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41AB093" w14:textId="77777777" w:rsidR="002A0033" w:rsidRDefault="005B65E8" w:rsidP="00E1523A">
      <w:pPr>
        <w:pStyle w:val="berschrift1"/>
      </w:pPr>
      <w:r>
        <w:drawing>
          <wp:anchor distT="0" distB="0" distL="114300" distR="114300" simplePos="0" relativeHeight="251653632" behindDoc="1" locked="0" layoutInCell="1" allowOverlap="1" wp14:anchorId="316B1FBD" wp14:editId="75AD63BC">
            <wp:simplePos x="0" y="0"/>
            <wp:positionH relativeFrom="column">
              <wp:posOffset>5173980</wp:posOffset>
            </wp:positionH>
            <wp:positionV relativeFrom="paragraph">
              <wp:posOffset>187960</wp:posOffset>
            </wp:positionV>
            <wp:extent cx="1158240" cy="662940"/>
            <wp:effectExtent l="19050" t="0" r="3810" b="0"/>
            <wp:wrapTight wrapText="bothSides">
              <wp:wrapPolygon edited="0">
                <wp:start x="-355" y="0"/>
                <wp:lineTo x="-355" y="21103"/>
                <wp:lineTo x="21671" y="21103"/>
                <wp:lineTo x="21671" y="0"/>
                <wp:lineTo x="-355" y="0"/>
              </wp:wrapPolygon>
            </wp:wrapTight>
            <wp:docPr id="8" name="Grafik 7" descr="Dorfelektri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rfelektriker.jpg"/>
                    <pic:cNvPicPr/>
                  </pic:nvPicPr>
                  <pic:blipFill>
                    <a:blip r:embed="rId9" cstate="print"/>
                    <a:stretch>
                      <a:fillRect/>
                    </a:stretch>
                  </pic:blipFill>
                  <pic:spPr>
                    <a:xfrm>
                      <a:off x="0" y="0"/>
                      <a:ext cx="1158240" cy="662940"/>
                    </a:xfrm>
                    <a:prstGeom prst="rect">
                      <a:avLst/>
                    </a:prstGeom>
                  </pic:spPr>
                </pic:pic>
              </a:graphicData>
            </a:graphic>
          </wp:anchor>
        </w:drawing>
      </w:r>
      <w:r w:rsidR="008900C9">
        <w:t>Liebe Vereinsmitglieder!</w:t>
      </w:r>
    </w:p>
    <w:p w14:paraId="1EF4CF25" w14:textId="77777777" w:rsidR="004453D7" w:rsidRPr="00A8162F" w:rsidRDefault="00A266AC" w:rsidP="00A8162F">
      <w:pPr>
        <w:pStyle w:val="Textkrper"/>
        <w:tabs>
          <w:tab w:val="left" w:pos="6663"/>
        </w:tabs>
        <w:rPr>
          <w:lang w:val="de-AT"/>
        </w:rPr>
      </w:pPr>
      <w:r>
        <w:rPr>
          <w:lang w:val="de-AT"/>
        </w:rPr>
        <w:t xml:space="preserve">Voller Elan starten wir in </w:t>
      </w:r>
      <w:r w:rsidR="008412F7">
        <w:rPr>
          <w:lang w:val="de-AT"/>
        </w:rPr>
        <w:t>die neue Saison. Wir hoffen, dass</w:t>
      </w:r>
      <w:r>
        <w:rPr>
          <w:lang w:val="de-AT"/>
        </w:rPr>
        <w:t xml:space="preserve"> ihr einen schönen und erholsamen Sommer </w:t>
      </w:r>
      <w:r w:rsidR="008412F7">
        <w:rPr>
          <w:lang w:val="de-AT"/>
        </w:rPr>
        <w:t>gehabt habt und freuen uns auf e</w:t>
      </w:r>
      <w:r>
        <w:rPr>
          <w:lang w:val="de-AT"/>
        </w:rPr>
        <w:t>ure Teilnahme an diversen Veranstaltungen und Trainings.</w:t>
      </w:r>
    </w:p>
    <w:p w14:paraId="30BB8CD1" w14:textId="77777777" w:rsidR="002D7743" w:rsidRDefault="001E5664" w:rsidP="00E1523A">
      <w:pPr>
        <w:pStyle w:val="berschrift1"/>
      </w:pPr>
      <w:r>
        <w:drawing>
          <wp:anchor distT="0" distB="0" distL="114300" distR="114300" simplePos="0" relativeHeight="251686400" behindDoc="0" locked="0" layoutInCell="1" allowOverlap="1" wp14:anchorId="17D8077B" wp14:editId="55A3A79D">
            <wp:simplePos x="0" y="0"/>
            <wp:positionH relativeFrom="column">
              <wp:posOffset>3581400</wp:posOffset>
            </wp:positionH>
            <wp:positionV relativeFrom="paragraph">
              <wp:posOffset>118745</wp:posOffset>
            </wp:positionV>
            <wp:extent cx="958850" cy="416560"/>
            <wp:effectExtent l="19050" t="0" r="0" b="0"/>
            <wp:wrapNone/>
            <wp:docPr id="18" name="Bild 2" descr="C:\Users\Union Schiclub\Documents\Sponsorenmappe\Logos\Reha akti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nion Schiclub\Documents\Sponsorenmappe\Logos\Reha aktiv.jpg"/>
                    <pic:cNvPicPr>
                      <a:picLocks noChangeAspect="1" noChangeArrowheads="1"/>
                    </pic:cNvPicPr>
                  </pic:nvPicPr>
                  <pic:blipFill>
                    <a:blip r:embed="rId10"/>
                    <a:srcRect/>
                    <a:stretch>
                      <a:fillRect/>
                    </a:stretch>
                  </pic:blipFill>
                  <pic:spPr bwMode="auto">
                    <a:xfrm>
                      <a:off x="0" y="0"/>
                      <a:ext cx="958850" cy="416560"/>
                    </a:xfrm>
                    <a:prstGeom prst="rect">
                      <a:avLst/>
                    </a:prstGeom>
                    <a:noFill/>
                    <a:ln w="9525">
                      <a:noFill/>
                      <a:miter lim="800000"/>
                      <a:headEnd/>
                      <a:tailEnd/>
                    </a:ln>
                  </pic:spPr>
                </pic:pic>
              </a:graphicData>
            </a:graphic>
          </wp:anchor>
        </w:drawing>
      </w:r>
      <w:r w:rsidR="008E4D44">
        <w:drawing>
          <wp:anchor distT="0" distB="0" distL="114300" distR="114300" simplePos="0" relativeHeight="251682304" behindDoc="0" locked="0" layoutInCell="1" allowOverlap="1" wp14:anchorId="02621924" wp14:editId="086B2B29">
            <wp:simplePos x="0" y="0"/>
            <wp:positionH relativeFrom="column">
              <wp:posOffset>5177790</wp:posOffset>
            </wp:positionH>
            <wp:positionV relativeFrom="paragraph">
              <wp:posOffset>255905</wp:posOffset>
            </wp:positionV>
            <wp:extent cx="1120140" cy="411480"/>
            <wp:effectExtent l="19050" t="0" r="3810" b="0"/>
            <wp:wrapTight wrapText="bothSides">
              <wp:wrapPolygon edited="0">
                <wp:start x="-367" y="0"/>
                <wp:lineTo x="-367" y="21000"/>
                <wp:lineTo x="21673" y="21000"/>
                <wp:lineTo x="21673" y="0"/>
                <wp:lineTo x="-367"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enz.jpg"/>
                    <pic:cNvPicPr/>
                  </pic:nvPicPr>
                  <pic:blipFill>
                    <a:blip r:embed="rId11">
                      <a:extLst>
                        <a:ext uri="{28A0092B-C50C-407E-A947-70E740481C1C}">
                          <a14:useLocalDpi xmlns:a14="http://schemas.microsoft.com/office/drawing/2010/main" val="0"/>
                        </a:ext>
                      </a:extLst>
                    </a:blip>
                    <a:stretch>
                      <a:fillRect/>
                    </a:stretch>
                  </pic:blipFill>
                  <pic:spPr>
                    <a:xfrm>
                      <a:off x="0" y="0"/>
                      <a:ext cx="1120140" cy="411480"/>
                    </a:xfrm>
                    <a:prstGeom prst="rect">
                      <a:avLst/>
                    </a:prstGeom>
                  </pic:spPr>
                </pic:pic>
              </a:graphicData>
            </a:graphic>
          </wp:anchor>
        </w:drawing>
      </w:r>
      <w:r w:rsidR="008900C9">
        <w:t>Rückblick</w:t>
      </w:r>
    </w:p>
    <w:p w14:paraId="2616079E" w14:textId="77777777" w:rsidR="001E5664" w:rsidRDefault="004B5C41" w:rsidP="00870A73">
      <w:pPr>
        <w:pStyle w:val="berschrift2"/>
      </w:pPr>
      <w:r>
        <w:t>25. April – Vorstandsessen</w:t>
      </w:r>
    </w:p>
    <w:p w14:paraId="362EFC22" w14:textId="77777777" w:rsidR="004B5C41" w:rsidRDefault="004B5C41" w:rsidP="004B5C41">
      <w:r>
        <w:drawing>
          <wp:anchor distT="0" distB="0" distL="114300" distR="114300" simplePos="0" relativeHeight="251700736" behindDoc="0" locked="0" layoutInCell="1" allowOverlap="1" wp14:anchorId="12637667" wp14:editId="0CC201DD">
            <wp:simplePos x="0" y="0"/>
            <wp:positionH relativeFrom="margin">
              <wp:posOffset>-76200</wp:posOffset>
            </wp:positionH>
            <wp:positionV relativeFrom="margin">
              <wp:posOffset>1844040</wp:posOffset>
            </wp:positionV>
            <wp:extent cx="1583690" cy="1186180"/>
            <wp:effectExtent l="19050" t="0" r="0" b="0"/>
            <wp:wrapSquare wrapText="bothSides"/>
            <wp:docPr id="25" name="Bild 1" descr="http://www.schiclub-klaus-weiler.at/clubdesk/fileservlet?type=image&amp;id=1000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chiclub-klaus-weiler.at/clubdesk/fileservlet?type=image&amp;id=1000261"/>
                    <pic:cNvPicPr>
                      <a:picLocks noChangeAspect="1" noChangeArrowheads="1"/>
                    </pic:cNvPicPr>
                  </pic:nvPicPr>
                  <pic:blipFill>
                    <a:blip r:embed="rId12"/>
                    <a:srcRect/>
                    <a:stretch>
                      <a:fillRect/>
                    </a:stretch>
                  </pic:blipFill>
                  <pic:spPr bwMode="auto">
                    <a:xfrm>
                      <a:off x="0" y="0"/>
                      <a:ext cx="1583690" cy="1186180"/>
                    </a:xfrm>
                    <a:prstGeom prst="rect">
                      <a:avLst/>
                    </a:prstGeom>
                    <a:noFill/>
                    <a:ln w="9525">
                      <a:noFill/>
                      <a:miter lim="800000"/>
                      <a:headEnd/>
                      <a:tailEnd/>
                    </a:ln>
                  </pic:spPr>
                </pic:pic>
              </a:graphicData>
            </a:graphic>
          </wp:anchor>
        </w:drawing>
      </w:r>
      <w:r w:rsidR="008412F7">
        <w:t>Der Vorstand</w:t>
      </w:r>
      <w:r>
        <w:t xml:space="preserve"> des Union-Schiclubs Klaus-Weiler </w:t>
      </w:r>
      <w:r w:rsidR="008412F7">
        <w:t xml:space="preserve">feierte </w:t>
      </w:r>
      <w:r>
        <w:t>in Begleitung seiner Lieben die erfolgreich verlaufene Saison bei einem gemütlichen Abend im Gasthaus Engel in Weiler. Es gibt viel zu feiern, es gibt viel, worauf wir stolz sein können. Besonders freut uns, dass wir in der kommenden Saison den Vorstand und das Trainerteam wieder größer besetzen dürfen und dann wieder mehr Unterstützung bei unserer Arbeit erfahren.</w:t>
      </w:r>
    </w:p>
    <w:p w14:paraId="438B85FC" w14:textId="77777777" w:rsidR="004B5C41" w:rsidRPr="004B5C41" w:rsidRDefault="004B5C41" w:rsidP="004B5C41"/>
    <w:p w14:paraId="5A9FE205" w14:textId="77777777" w:rsidR="00630FD2" w:rsidRDefault="004B5C41" w:rsidP="00870A73">
      <w:pPr>
        <w:pStyle w:val="berschrift2"/>
      </w:pPr>
      <w:r>
        <w:t>26. April – SCO-Cupsiegerehrung</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0"/>
        <w:gridCol w:w="5031"/>
      </w:tblGrid>
      <w:tr w:rsidR="00E123F5" w14:paraId="0CF38A15" w14:textId="77777777" w:rsidTr="00E123F5">
        <w:tc>
          <w:tcPr>
            <w:tcW w:w="5030" w:type="dxa"/>
          </w:tcPr>
          <w:p w14:paraId="42AED2FA" w14:textId="77777777" w:rsidR="00E123F5" w:rsidRDefault="00E123F5" w:rsidP="00E123F5">
            <w:pPr>
              <w:jc w:val="center"/>
            </w:pPr>
            <w:r>
              <w:drawing>
                <wp:inline distT="0" distB="0" distL="0" distR="0" wp14:anchorId="09CE2536" wp14:editId="44764100">
                  <wp:extent cx="2073580" cy="1555671"/>
                  <wp:effectExtent l="19050" t="0" r="2870" b="0"/>
                  <wp:docPr id="26" name="Bild 4" descr="http://www.schiclub-klaus-weiler.at/clubdesk/fileservlet?type=image&amp;id=1000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chiclub-klaus-weiler.at/clubdesk/fileservlet?type=image&amp;id=1000263"/>
                          <pic:cNvPicPr>
                            <a:picLocks noChangeAspect="1" noChangeArrowheads="1"/>
                          </pic:cNvPicPr>
                        </pic:nvPicPr>
                        <pic:blipFill>
                          <a:blip r:embed="rId13"/>
                          <a:srcRect/>
                          <a:stretch>
                            <a:fillRect/>
                          </a:stretch>
                        </pic:blipFill>
                        <pic:spPr bwMode="auto">
                          <a:xfrm>
                            <a:off x="0" y="0"/>
                            <a:ext cx="2073580" cy="1555671"/>
                          </a:xfrm>
                          <a:prstGeom prst="rect">
                            <a:avLst/>
                          </a:prstGeom>
                          <a:noFill/>
                          <a:ln w="9525">
                            <a:noFill/>
                            <a:miter lim="800000"/>
                            <a:headEnd/>
                            <a:tailEnd/>
                          </a:ln>
                        </pic:spPr>
                      </pic:pic>
                    </a:graphicData>
                  </a:graphic>
                </wp:inline>
              </w:drawing>
            </w:r>
          </w:p>
        </w:tc>
        <w:tc>
          <w:tcPr>
            <w:tcW w:w="5031" w:type="dxa"/>
          </w:tcPr>
          <w:p w14:paraId="47E08FA5" w14:textId="77777777" w:rsidR="00E123F5" w:rsidRDefault="00E123F5" w:rsidP="00E123F5">
            <w:pPr>
              <w:jc w:val="center"/>
            </w:pPr>
            <w:r>
              <w:drawing>
                <wp:inline distT="0" distB="0" distL="0" distR="0" wp14:anchorId="07A87DEC" wp14:editId="65F38B84">
                  <wp:extent cx="2075076" cy="1556794"/>
                  <wp:effectExtent l="19050" t="0" r="1374" b="0"/>
                  <wp:docPr id="28" name="Bild 7" descr="http://www.schiclub-klaus-weiler.at/clubdesk/fileservlet?type=image&amp;id=1000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chiclub-klaus-weiler.at/clubdesk/fileservlet?type=image&amp;id=1000262"/>
                          <pic:cNvPicPr>
                            <a:picLocks noChangeAspect="1" noChangeArrowheads="1"/>
                          </pic:cNvPicPr>
                        </pic:nvPicPr>
                        <pic:blipFill>
                          <a:blip r:embed="rId14"/>
                          <a:srcRect/>
                          <a:stretch>
                            <a:fillRect/>
                          </a:stretch>
                        </pic:blipFill>
                        <pic:spPr bwMode="auto">
                          <a:xfrm>
                            <a:off x="0" y="0"/>
                            <a:ext cx="2075495" cy="1557109"/>
                          </a:xfrm>
                          <a:prstGeom prst="rect">
                            <a:avLst/>
                          </a:prstGeom>
                          <a:noFill/>
                          <a:ln w="9525">
                            <a:noFill/>
                            <a:miter lim="800000"/>
                            <a:headEnd/>
                            <a:tailEnd/>
                          </a:ln>
                        </pic:spPr>
                      </pic:pic>
                    </a:graphicData>
                  </a:graphic>
                </wp:inline>
              </w:drawing>
            </w:r>
          </w:p>
        </w:tc>
      </w:tr>
    </w:tbl>
    <w:p w14:paraId="7604F2A3" w14:textId="77777777" w:rsidR="00E123F5" w:rsidRDefault="00E123F5" w:rsidP="00E123F5">
      <w:r>
        <w:t>Voller Stolz können wir von der SCO Cup Siegerehrung berichten:</w:t>
      </w:r>
    </w:p>
    <w:p w14:paraId="36DD3B18" w14:textId="77777777" w:rsidR="00E123F5" w:rsidRDefault="00E123F5" w:rsidP="00E123F5">
      <w:r>
        <w:t xml:space="preserve">In der </w:t>
      </w:r>
      <w:r>
        <w:rPr>
          <w:rStyle w:val="Betont"/>
          <w:rFonts w:ascii="Verdana" w:hAnsi="Verdana"/>
          <w:color w:val="444444"/>
          <w:sz w:val="18"/>
          <w:szCs w:val="18"/>
        </w:rPr>
        <w:t>Mannschaftswertung</w:t>
      </w:r>
      <w:r>
        <w:t xml:space="preserve"> erreichte unser Verein </w:t>
      </w:r>
      <w:r>
        <w:rPr>
          <w:rStyle w:val="Betont"/>
          <w:rFonts w:ascii="Verdana" w:hAnsi="Verdana"/>
          <w:color w:val="444444"/>
          <w:sz w:val="18"/>
          <w:szCs w:val="18"/>
        </w:rPr>
        <w:t>Platz 5</w:t>
      </w:r>
      <w:r>
        <w:t xml:space="preserve"> von 16 teilnehmenden Vereinen.</w:t>
      </w:r>
    </w:p>
    <w:p w14:paraId="6030E680" w14:textId="77777777" w:rsidR="00E123F5" w:rsidRDefault="00E123F5" w:rsidP="00E123F5">
      <w:r>
        <w:t xml:space="preserve">Zur Übersicht eine Tabelle mit den Einzelwertungen, die gesamten Ergebnislisten sind auf der </w:t>
      </w:r>
      <w:r w:rsidR="008412F7">
        <w:fldChar w:fldCharType="begin"/>
      </w:r>
      <w:r w:rsidR="008412F7">
        <w:instrText xml:space="preserve"> HYPERLINK "http://www.scoberland.at/home/aktuelle-saison.html" \t "_blank" </w:instrText>
      </w:r>
      <w:r w:rsidR="008412F7">
        <w:fldChar w:fldCharType="separate"/>
      </w:r>
      <w:r>
        <w:rPr>
          <w:rStyle w:val="Link"/>
          <w:rFonts w:ascii="Verdana" w:hAnsi="Verdana"/>
          <w:sz w:val="18"/>
          <w:szCs w:val="18"/>
        </w:rPr>
        <w:t>SCO-Homepage</w:t>
      </w:r>
      <w:r w:rsidR="008412F7">
        <w:rPr>
          <w:rStyle w:val="Link"/>
          <w:rFonts w:ascii="Verdana" w:hAnsi="Verdana"/>
          <w:sz w:val="18"/>
          <w:szCs w:val="18"/>
        </w:rPr>
        <w:fldChar w:fldCharType="end"/>
      </w:r>
      <w:r>
        <w:t xml:space="preserve"> zu finden.</w:t>
      </w:r>
    </w:p>
    <w:p w14:paraId="4F07B416" w14:textId="77777777" w:rsidR="00E123F5" w:rsidRDefault="00E123F5" w:rsidP="00E123F5">
      <w:r>
        <w:t>Wir gratulieren euch allen recht herzlich!</w:t>
      </w:r>
    </w:p>
    <w:p w14:paraId="759485EF" w14:textId="77777777" w:rsidR="00E123F5" w:rsidRDefault="00E123F5" w:rsidP="00E123F5">
      <w:r>
        <w:t>In der kommenden Saison wird unser SCO-Kader durch Leonie Lußnig verstärkt, wir wünschen dir viel Spaß und viel Erfolg beim Training.</w:t>
      </w:r>
    </w:p>
    <w:p w14:paraId="5DE308C6" w14:textId="77777777" w:rsidR="00E123F5" w:rsidRDefault="00E123F5" w:rsidP="00E123F5">
      <w:r>
        <w:t>Weitere Fotos folgen.</w:t>
      </w:r>
    </w:p>
    <w:tbl>
      <w:tblPr>
        <w:tblW w:w="0" w:type="auto"/>
        <w:tblCellMar>
          <w:top w:w="15" w:type="dxa"/>
          <w:left w:w="820" w:type="dxa"/>
          <w:bottom w:w="15" w:type="dxa"/>
          <w:right w:w="15" w:type="dxa"/>
        </w:tblCellMar>
        <w:tblLook w:val="04A0" w:firstRow="1" w:lastRow="0" w:firstColumn="1" w:lastColumn="0" w:noHBand="0" w:noVBand="1"/>
      </w:tblPr>
      <w:tblGrid>
        <w:gridCol w:w="1927"/>
        <w:gridCol w:w="2637"/>
        <w:gridCol w:w="1939"/>
        <w:gridCol w:w="1351"/>
      </w:tblGrid>
      <w:tr w:rsidR="00E123F5" w14:paraId="3C0534C1" w14:textId="77777777" w:rsidTr="00E123F5">
        <w:tc>
          <w:tcPr>
            <w:tcW w:w="0" w:type="auto"/>
            <w:vAlign w:val="center"/>
            <w:hideMark/>
          </w:tcPr>
          <w:p w14:paraId="69D483F2" w14:textId="77777777" w:rsidR="00E123F5" w:rsidRDefault="00E123F5" w:rsidP="00E123F5">
            <w:r>
              <w:rPr>
                <w:rStyle w:val="Betont"/>
                <w:rFonts w:ascii="Verdana" w:hAnsi="Verdana"/>
                <w:color w:val="444444"/>
                <w:sz w:val="18"/>
                <w:szCs w:val="18"/>
              </w:rPr>
              <w:t>SCO-Kader</w:t>
            </w:r>
          </w:p>
        </w:tc>
        <w:tc>
          <w:tcPr>
            <w:tcW w:w="0" w:type="auto"/>
            <w:vAlign w:val="center"/>
            <w:hideMark/>
          </w:tcPr>
          <w:p w14:paraId="18D6C9F6" w14:textId="77777777" w:rsidR="00E123F5" w:rsidRDefault="00E123F5" w:rsidP="00E123F5">
            <w:r>
              <w:rPr>
                <w:rStyle w:val="Betont"/>
                <w:rFonts w:ascii="Verdana" w:hAnsi="Verdana"/>
                <w:color w:val="444444"/>
                <w:sz w:val="18"/>
                <w:szCs w:val="18"/>
              </w:rPr>
              <w:t>Name</w:t>
            </w:r>
          </w:p>
        </w:tc>
        <w:tc>
          <w:tcPr>
            <w:tcW w:w="0" w:type="auto"/>
            <w:vAlign w:val="center"/>
            <w:hideMark/>
          </w:tcPr>
          <w:p w14:paraId="030E9D31" w14:textId="77777777" w:rsidR="00E123F5" w:rsidRDefault="00E123F5" w:rsidP="00E123F5">
            <w:r>
              <w:rPr>
                <w:rStyle w:val="Betont"/>
                <w:rFonts w:ascii="Verdana" w:hAnsi="Verdana"/>
                <w:color w:val="444444"/>
                <w:sz w:val="18"/>
                <w:szCs w:val="18"/>
              </w:rPr>
              <w:t>Klasse</w:t>
            </w:r>
          </w:p>
        </w:tc>
        <w:tc>
          <w:tcPr>
            <w:tcW w:w="0" w:type="auto"/>
            <w:vAlign w:val="center"/>
            <w:hideMark/>
          </w:tcPr>
          <w:p w14:paraId="62B10477" w14:textId="77777777" w:rsidR="00E123F5" w:rsidRDefault="00E123F5" w:rsidP="00E123F5">
            <w:r>
              <w:rPr>
                <w:rStyle w:val="Betont"/>
                <w:rFonts w:ascii="Verdana" w:hAnsi="Verdana"/>
                <w:color w:val="444444"/>
                <w:sz w:val="18"/>
                <w:szCs w:val="18"/>
              </w:rPr>
              <w:t>Rang</w:t>
            </w:r>
          </w:p>
        </w:tc>
      </w:tr>
      <w:tr w:rsidR="00E123F5" w14:paraId="4D4578BE" w14:textId="77777777" w:rsidTr="00E123F5">
        <w:tc>
          <w:tcPr>
            <w:tcW w:w="0" w:type="auto"/>
            <w:vAlign w:val="center"/>
            <w:hideMark/>
          </w:tcPr>
          <w:p w14:paraId="2EC5B3B2" w14:textId="77777777" w:rsidR="00E123F5" w:rsidRDefault="00E123F5" w:rsidP="00E123F5">
            <w:r>
              <w:t> </w:t>
            </w:r>
          </w:p>
        </w:tc>
        <w:tc>
          <w:tcPr>
            <w:tcW w:w="0" w:type="auto"/>
            <w:vAlign w:val="center"/>
            <w:hideMark/>
          </w:tcPr>
          <w:p w14:paraId="718B767F" w14:textId="77777777" w:rsidR="00E123F5" w:rsidRDefault="00E123F5" w:rsidP="00E123F5">
            <w:r>
              <w:t>Prugger Lisa Maria</w:t>
            </w:r>
          </w:p>
        </w:tc>
        <w:tc>
          <w:tcPr>
            <w:tcW w:w="0" w:type="auto"/>
            <w:vAlign w:val="center"/>
            <w:hideMark/>
          </w:tcPr>
          <w:p w14:paraId="0E4DE73E" w14:textId="77777777" w:rsidR="00E123F5" w:rsidRDefault="00E123F5" w:rsidP="00E123F5">
            <w:r>
              <w:t>U8m+w</w:t>
            </w:r>
          </w:p>
        </w:tc>
        <w:tc>
          <w:tcPr>
            <w:tcW w:w="0" w:type="auto"/>
            <w:vAlign w:val="center"/>
            <w:hideMark/>
          </w:tcPr>
          <w:p w14:paraId="5DACE7CD" w14:textId="77777777" w:rsidR="00E123F5" w:rsidRDefault="00E123F5" w:rsidP="00E123F5">
            <w:r>
              <w:t>21</w:t>
            </w:r>
          </w:p>
        </w:tc>
      </w:tr>
      <w:tr w:rsidR="00E123F5" w14:paraId="2AB9C6C7" w14:textId="77777777" w:rsidTr="00E123F5">
        <w:tc>
          <w:tcPr>
            <w:tcW w:w="0" w:type="auto"/>
            <w:vAlign w:val="center"/>
            <w:hideMark/>
          </w:tcPr>
          <w:p w14:paraId="7D35DF9F" w14:textId="77777777" w:rsidR="00E123F5" w:rsidRDefault="00E123F5" w:rsidP="00E123F5">
            <w:r>
              <w:t>x</w:t>
            </w:r>
          </w:p>
        </w:tc>
        <w:tc>
          <w:tcPr>
            <w:tcW w:w="0" w:type="auto"/>
            <w:vAlign w:val="center"/>
            <w:hideMark/>
          </w:tcPr>
          <w:p w14:paraId="16D0C55C" w14:textId="77777777" w:rsidR="00E123F5" w:rsidRDefault="00E123F5" w:rsidP="00E123F5">
            <w:r>
              <w:t>Acker Filippa</w:t>
            </w:r>
          </w:p>
        </w:tc>
        <w:tc>
          <w:tcPr>
            <w:tcW w:w="0" w:type="auto"/>
            <w:vAlign w:val="center"/>
            <w:hideMark/>
          </w:tcPr>
          <w:p w14:paraId="623011CB" w14:textId="77777777" w:rsidR="00E123F5" w:rsidRDefault="00E123F5" w:rsidP="00E123F5">
            <w:r>
              <w:t>U10w</w:t>
            </w:r>
          </w:p>
        </w:tc>
        <w:tc>
          <w:tcPr>
            <w:tcW w:w="0" w:type="auto"/>
            <w:vAlign w:val="center"/>
            <w:hideMark/>
          </w:tcPr>
          <w:p w14:paraId="69277B80" w14:textId="77777777" w:rsidR="00E123F5" w:rsidRDefault="00E123F5" w:rsidP="00E123F5">
            <w:r>
              <w:t>1</w:t>
            </w:r>
          </w:p>
        </w:tc>
      </w:tr>
      <w:tr w:rsidR="00E123F5" w14:paraId="445A6B46" w14:textId="77777777" w:rsidTr="00E123F5">
        <w:tc>
          <w:tcPr>
            <w:tcW w:w="0" w:type="auto"/>
            <w:vAlign w:val="center"/>
            <w:hideMark/>
          </w:tcPr>
          <w:p w14:paraId="340B7BA3" w14:textId="77777777" w:rsidR="00E123F5" w:rsidRDefault="00E123F5" w:rsidP="00E123F5">
            <w:r>
              <w:t> </w:t>
            </w:r>
          </w:p>
        </w:tc>
        <w:tc>
          <w:tcPr>
            <w:tcW w:w="0" w:type="auto"/>
            <w:vAlign w:val="center"/>
            <w:hideMark/>
          </w:tcPr>
          <w:p w14:paraId="3792F0A9" w14:textId="77777777" w:rsidR="00E123F5" w:rsidRDefault="00E123F5" w:rsidP="00E123F5">
            <w:r>
              <w:t>Lußnig Leonie</w:t>
            </w:r>
          </w:p>
        </w:tc>
        <w:tc>
          <w:tcPr>
            <w:tcW w:w="0" w:type="auto"/>
            <w:vAlign w:val="center"/>
            <w:hideMark/>
          </w:tcPr>
          <w:p w14:paraId="1B275212" w14:textId="77777777" w:rsidR="00E123F5" w:rsidRDefault="00E123F5" w:rsidP="00E123F5">
            <w:r>
              <w:t>U10w</w:t>
            </w:r>
          </w:p>
        </w:tc>
        <w:tc>
          <w:tcPr>
            <w:tcW w:w="0" w:type="auto"/>
            <w:vAlign w:val="center"/>
            <w:hideMark/>
          </w:tcPr>
          <w:p w14:paraId="4E844BBD" w14:textId="77777777" w:rsidR="00E123F5" w:rsidRDefault="00E123F5" w:rsidP="00E123F5">
            <w:r>
              <w:t>11</w:t>
            </w:r>
          </w:p>
        </w:tc>
      </w:tr>
      <w:tr w:rsidR="00E123F5" w14:paraId="43D0B1C9" w14:textId="77777777" w:rsidTr="00E123F5">
        <w:tc>
          <w:tcPr>
            <w:tcW w:w="0" w:type="auto"/>
            <w:vAlign w:val="center"/>
            <w:hideMark/>
          </w:tcPr>
          <w:p w14:paraId="5BD23F8F" w14:textId="77777777" w:rsidR="00E123F5" w:rsidRDefault="00E123F5" w:rsidP="00E123F5">
            <w:r>
              <w:t> </w:t>
            </w:r>
          </w:p>
        </w:tc>
        <w:tc>
          <w:tcPr>
            <w:tcW w:w="0" w:type="auto"/>
            <w:vAlign w:val="center"/>
            <w:hideMark/>
          </w:tcPr>
          <w:p w14:paraId="2BDD36B4" w14:textId="77777777" w:rsidR="00E123F5" w:rsidRDefault="00E123F5" w:rsidP="00E123F5">
            <w:r>
              <w:t>Bastigkeit Julia</w:t>
            </w:r>
          </w:p>
        </w:tc>
        <w:tc>
          <w:tcPr>
            <w:tcW w:w="0" w:type="auto"/>
            <w:vAlign w:val="center"/>
            <w:hideMark/>
          </w:tcPr>
          <w:p w14:paraId="6088647D" w14:textId="77777777" w:rsidR="00E123F5" w:rsidRDefault="00E123F5" w:rsidP="00E123F5">
            <w:r>
              <w:t>U10w</w:t>
            </w:r>
          </w:p>
        </w:tc>
        <w:tc>
          <w:tcPr>
            <w:tcW w:w="0" w:type="auto"/>
            <w:vAlign w:val="center"/>
            <w:hideMark/>
          </w:tcPr>
          <w:p w14:paraId="6B840C17" w14:textId="77777777" w:rsidR="00E123F5" w:rsidRDefault="00E123F5" w:rsidP="00E123F5">
            <w:r>
              <w:t>27</w:t>
            </w:r>
          </w:p>
        </w:tc>
      </w:tr>
      <w:tr w:rsidR="00E123F5" w14:paraId="1ECAAEB1" w14:textId="77777777" w:rsidTr="00E123F5">
        <w:tc>
          <w:tcPr>
            <w:tcW w:w="0" w:type="auto"/>
            <w:vAlign w:val="center"/>
            <w:hideMark/>
          </w:tcPr>
          <w:p w14:paraId="3841475C" w14:textId="77777777" w:rsidR="00E123F5" w:rsidRDefault="00E123F5" w:rsidP="00E123F5">
            <w:r>
              <w:t> </w:t>
            </w:r>
          </w:p>
        </w:tc>
        <w:tc>
          <w:tcPr>
            <w:tcW w:w="0" w:type="auto"/>
            <w:vAlign w:val="center"/>
            <w:hideMark/>
          </w:tcPr>
          <w:p w14:paraId="3B5B5802" w14:textId="77777777" w:rsidR="00E123F5" w:rsidRDefault="00E123F5" w:rsidP="00E123F5">
            <w:r>
              <w:t>Unger Julian</w:t>
            </w:r>
          </w:p>
        </w:tc>
        <w:tc>
          <w:tcPr>
            <w:tcW w:w="0" w:type="auto"/>
            <w:vAlign w:val="center"/>
            <w:hideMark/>
          </w:tcPr>
          <w:p w14:paraId="3A4C186C" w14:textId="77777777" w:rsidR="00E123F5" w:rsidRDefault="00E123F5" w:rsidP="00E123F5">
            <w:r>
              <w:t>U10m</w:t>
            </w:r>
          </w:p>
        </w:tc>
        <w:tc>
          <w:tcPr>
            <w:tcW w:w="0" w:type="auto"/>
            <w:vAlign w:val="center"/>
            <w:hideMark/>
          </w:tcPr>
          <w:p w14:paraId="1451BCF5" w14:textId="77777777" w:rsidR="00E123F5" w:rsidRDefault="00E123F5" w:rsidP="00E123F5">
            <w:r>
              <w:t>46</w:t>
            </w:r>
          </w:p>
        </w:tc>
      </w:tr>
      <w:tr w:rsidR="00E123F5" w14:paraId="16180A9C" w14:textId="77777777" w:rsidTr="00E123F5">
        <w:tc>
          <w:tcPr>
            <w:tcW w:w="0" w:type="auto"/>
            <w:vAlign w:val="center"/>
            <w:hideMark/>
          </w:tcPr>
          <w:p w14:paraId="609C6BCE" w14:textId="77777777" w:rsidR="00E123F5" w:rsidRDefault="00E123F5" w:rsidP="00E123F5">
            <w:r>
              <w:t>x</w:t>
            </w:r>
          </w:p>
        </w:tc>
        <w:tc>
          <w:tcPr>
            <w:tcW w:w="0" w:type="auto"/>
            <w:vAlign w:val="center"/>
            <w:hideMark/>
          </w:tcPr>
          <w:p w14:paraId="6BE09DD1" w14:textId="77777777" w:rsidR="00E123F5" w:rsidRDefault="00E123F5" w:rsidP="00E123F5">
            <w:r>
              <w:t>Mittelberger Lena</w:t>
            </w:r>
          </w:p>
        </w:tc>
        <w:tc>
          <w:tcPr>
            <w:tcW w:w="0" w:type="auto"/>
            <w:vAlign w:val="center"/>
            <w:hideMark/>
          </w:tcPr>
          <w:p w14:paraId="23134EEB" w14:textId="77777777" w:rsidR="00E123F5" w:rsidRDefault="00E123F5" w:rsidP="00E123F5">
            <w:r>
              <w:t>U12w</w:t>
            </w:r>
          </w:p>
        </w:tc>
        <w:tc>
          <w:tcPr>
            <w:tcW w:w="0" w:type="auto"/>
            <w:vAlign w:val="center"/>
            <w:hideMark/>
          </w:tcPr>
          <w:p w14:paraId="36C747BE" w14:textId="77777777" w:rsidR="00E123F5" w:rsidRDefault="00E123F5" w:rsidP="00E123F5">
            <w:r>
              <w:t>2</w:t>
            </w:r>
          </w:p>
        </w:tc>
      </w:tr>
      <w:tr w:rsidR="00E123F5" w14:paraId="422ABBA6" w14:textId="77777777" w:rsidTr="00E123F5">
        <w:tc>
          <w:tcPr>
            <w:tcW w:w="0" w:type="auto"/>
            <w:vAlign w:val="center"/>
            <w:hideMark/>
          </w:tcPr>
          <w:p w14:paraId="335BBA32" w14:textId="77777777" w:rsidR="00E123F5" w:rsidRDefault="00E123F5" w:rsidP="00E123F5">
            <w:r>
              <w:lastRenderedPageBreak/>
              <w:t>x</w:t>
            </w:r>
          </w:p>
        </w:tc>
        <w:tc>
          <w:tcPr>
            <w:tcW w:w="0" w:type="auto"/>
            <w:vAlign w:val="center"/>
            <w:hideMark/>
          </w:tcPr>
          <w:p w14:paraId="6102DA7E" w14:textId="77777777" w:rsidR="00E123F5" w:rsidRDefault="00E123F5" w:rsidP="00E123F5">
            <w:r>
              <w:t>Prugger Kathrin</w:t>
            </w:r>
          </w:p>
        </w:tc>
        <w:tc>
          <w:tcPr>
            <w:tcW w:w="0" w:type="auto"/>
            <w:vAlign w:val="center"/>
            <w:hideMark/>
          </w:tcPr>
          <w:p w14:paraId="4584F4CE" w14:textId="77777777" w:rsidR="00E123F5" w:rsidRDefault="00E123F5" w:rsidP="00E123F5">
            <w:r>
              <w:t>U14w</w:t>
            </w:r>
          </w:p>
        </w:tc>
        <w:tc>
          <w:tcPr>
            <w:tcW w:w="0" w:type="auto"/>
            <w:vAlign w:val="center"/>
            <w:hideMark/>
          </w:tcPr>
          <w:p w14:paraId="18B0654B" w14:textId="77777777" w:rsidR="00E123F5" w:rsidRDefault="00E123F5" w:rsidP="00E123F5">
            <w:r>
              <w:t>4</w:t>
            </w:r>
          </w:p>
        </w:tc>
      </w:tr>
      <w:tr w:rsidR="00E123F5" w14:paraId="1AD260CC" w14:textId="77777777" w:rsidTr="00E123F5">
        <w:tc>
          <w:tcPr>
            <w:tcW w:w="0" w:type="auto"/>
            <w:vAlign w:val="center"/>
            <w:hideMark/>
          </w:tcPr>
          <w:p w14:paraId="7C6D9B21" w14:textId="77777777" w:rsidR="00E123F5" w:rsidRDefault="00E123F5" w:rsidP="00E123F5">
            <w:r>
              <w:t>x</w:t>
            </w:r>
          </w:p>
        </w:tc>
        <w:tc>
          <w:tcPr>
            <w:tcW w:w="0" w:type="auto"/>
            <w:vAlign w:val="center"/>
            <w:hideMark/>
          </w:tcPr>
          <w:p w14:paraId="13E53A4D" w14:textId="77777777" w:rsidR="00E123F5" w:rsidRDefault="00E123F5" w:rsidP="00E123F5">
            <w:r>
              <w:t>Lußnig Nicolas</w:t>
            </w:r>
          </w:p>
        </w:tc>
        <w:tc>
          <w:tcPr>
            <w:tcW w:w="0" w:type="auto"/>
            <w:vAlign w:val="center"/>
            <w:hideMark/>
          </w:tcPr>
          <w:p w14:paraId="5BFA5272" w14:textId="77777777" w:rsidR="00E123F5" w:rsidRDefault="00E123F5" w:rsidP="00E123F5">
            <w:r>
              <w:t>U14m</w:t>
            </w:r>
          </w:p>
        </w:tc>
        <w:tc>
          <w:tcPr>
            <w:tcW w:w="0" w:type="auto"/>
            <w:vAlign w:val="center"/>
            <w:hideMark/>
          </w:tcPr>
          <w:p w14:paraId="2D39BB47" w14:textId="77777777" w:rsidR="00E123F5" w:rsidRDefault="00E123F5" w:rsidP="00E123F5">
            <w:r>
              <w:t>1</w:t>
            </w:r>
          </w:p>
        </w:tc>
      </w:tr>
      <w:tr w:rsidR="00E123F5" w14:paraId="02F033C5" w14:textId="77777777" w:rsidTr="00E123F5">
        <w:tc>
          <w:tcPr>
            <w:tcW w:w="0" w:type="auto"/>
            <w:vAlign w:val="center"/>
            <w:hideMark/>
          </w:tcPr>
          <w:p w14:paraId="13D828F6" w14:textId="77777777" w:rsidR="00E123F5" w:rsidRDefault="00E123F5" w:rsidP="00E123F5">
            <w:r>
              <w:t>x</w:t>
            </w:r>
          </w:p>
        </w:tc>
        <w:tc>
          <w:tcPr>
            <w:tcW w:w="0" w:type="auto"/>
            <w:vAlign w:val="center"/>
            <w:hideMark/>
          </w:tcPr>
          <w:p w14:paraId="66A81758" w14:textId="77777777" w:rsidR="00E123F5" w:rsidRDefault="00E123F5" w:rsidP="00E123F5">
            <w:r>
              <w:t>Mechti Adina</w:t>
            </w:r>
          </w:p>
        </w:tc>
        <w:tc>
          <w:tcPr>
            <w:tcW w:w="0" w:type="auto"/>
            <w:vAlign w:val="center"/>
            <w:hideMark/>
          </w:tcPr>
          <w:p w14:paraId="59946ABA" w14:textId="77777777" w:rsidR="00E123F5" w:rsidRDefault="00E123F5" w:rsidP="00E123F5">
            <w:r>
              <w:t>U16w</w:t>
            </w:r>
          </w:p>
        </w:tc>
        <w:tc>
          <w:tcPr>
            <w:tcW w:w="0" w:type="auto"/>
            <w:vAlign w:val="center"/>
            <w:hideMark/>
          </w:tcPr>
          <w:p w14:paraId="2DCF40A8" w14:textId="77777777" w:rsidR="00E123F5" w:rsidRDefault="00E123F5" w:rsidP="00E123F5">
            <w:r>
              <w:t>2</w:t>
            </w:r>
          </w:p>
        </w:tc>
      </w:tr>
      <w:tr w:rsidR="00E123F5" w14:paraId="74FFACBE" w14:textId="77777777" w:rsidTr="00E123F5">
        <w:tc>
          <w:tcPr>
            <w:tcW w:w="0" w:type="auto"/>
            <w:vAlign w:val="center"/>
            <w:hideMark/>
          </w:tcPr>
          <w:p w14:paraId="53FEABA9" w14:textId="77777777" w:rsidR="00E123F5" w:rsidRDefault="00E123F5" w:rsidP="00E123F5">
            <w:r>
              <w:t>x</w:t>
            </w:r>
          </w:p>
        </w:tc>
        <w:tc>
          <w:tcPr>
            <w:tcW w:w="0" w:type="auto"/>
            <w:vAlign w:val="center"/>
            <w:hideMark/>
          </w:tcPr>
          <w:p w14:paraId="6C0C5AD8" w14:textId="77777777" w:rsidR="00E123F5" w:rsidRDefault="00E123F5" w:rsidP="00E123F5">
            <w:r>
              <w:t>Lußnig Larissa</w:t>
            </w:r>
          </w:p>
        </w:tc>
        <w:tc>
          <w:tcPr>
            <w:tcW w:w="0" w:type="auto"/>
            <w:vAlign w:val="center"/>
            <w:hideMark/>
          </w:tcPr>
          <w:p w14:paraId="31060941" w14:textId="77777777" w:rsidR="00E123F5" w:rsidRDefault="00E123F5" w:rsidP="00E123F5">
            <w:r>
              <w:t>U16w</w:t>
            </w:r>
          </w:p>
        </w:tc>
        <w:tc>
          <w:tcPr>
            <w:tcW w:w="0" w:type="auto"/>
            <w:vAlign w:val="center"/>
            <w:hideMark/>
          </w:tcPr>
          <w:p w14:paraId="4F9DD4F5" w14:textId="77777777" w:rsidR="00E123F5" w:rsidRDefault="00E123F5" w:rsidP="00E123F5">
            <w:r>
              <w:t>5</w:t>
            </w:r>
          </w:p>
        </w:tc>
      </w:tr>
      <w:tr w:rsidR="00E123F5" w14:paraId="1CD11055" w14:textId="77777777" w:rsidTr="00E123F5">
        <w:tc>
          <w:tcPr>
            <w:tcW w:w="0" w:type="auto"/>
            <w:vAlign w:val="center"/>
            <w:hideMark/>
          </w:tcPr>
          <w:p w14:paraId="0F92EAE4" w14:textId="77777777" w:rsidR="00E123F5" w:rsidRDefault="00E123F5" w:rsidP="00E123F5">
            <w:r>
              <w:t> </w:t>
            </w:r>
          </w:p>
        </w:tc>
        <w:tc>
          <w:tcPr>
            <w:tcW w:w="0" w:type="auto"/>
            <w:vAlign w:val="center"/>
            <w:hideMark/>
          </w:tcPr>
          <w:p w14:paraId="1249D5AB" w14:textId="77777777" w:rsidR="00E123F5" w:rsidRDefault="00E123F5" w:rsidP="00E123F5">
            <w:r>
              <w:t>Prugger Anna</w:t>
            </w:r>
          </w:p>
        </w:tc>
        <w:tc>
          <w:tcPr>
            <w:tcW w:w="0" w:type="auto"/>
            <w:vAlign w:val="center"/>
            <w:hideMark/>
          </w:tcPr>
          <w:p w14:paraId="3596B45F" w14:textId="77777777" w:rsidR="00E123F5" w:rsidRDefault="00E123F5" w:rsidP="00E123F5">
            <w:r>
              <w:t>U16w</w:t>
            </w:r>
          </w:p>
        </w:tc>
        <w:tc>
          <w:tcPr>
            <w:tcW w:w="0" w:type="auto"/>
            <w:vAlign w:val="center"/>
            <w:hideMark/>
          </w:tcPr>
          <w:p w14:paraId="719283A4" w14:textId="77777777" w:rsidR="00E123F5" w:rsidRDefault="00E123F5" w:rsidP="00E123F5">
            <w:r>
              <w:t>11</w:t>
            </w:r>
          </w:p>
        </w:tc>
      </w:tr>
      <w:tr w:rsidR="00E123F5" w14:paraId="3A9ADCED" w14:textId="77777777" w:rsidTr="00E123F5">
        <w:tc>
          <w:tcPr>
            <w:tcW w:w="0" w:type="auto"/>
            <w:vAlign w:val="center"/>
            <w:hideMark/>
          </w:tcPr>
          <w:p w14:paraId="1B6C5A22" w14:textId="77777777" w:rsidR="00E123F5" w:rsidRDefault="00E123F5" w:rsidP="00E123F5">
            <w:r>
              <w:t> </w:t>
            </w:r>
          </w:p>
        </w:tc>
        <w:tc>
          <w:tcPr>
            <w:tcW w:w="0" w:type="auto"/>
            <w:vAlign w:val="center"/>
            <w:hideMark/>
          </w:tcPr>
          <w:p w14:paraId="26CA883F" w14:textId="77777777" w:rsidR="00E123F5" w:rsidRDefault="00E123F5" w:rsidP="00E123F5">
            <w:r>
              <w:t>Auer Katharina</w:t>
            </w:r>
          </w:p>
        </w:tc>
        <w:tc>
          <w:tcPr>
            <w:tcW w:w="0" w:type="auto"/>
            <w:vAlign w:val="center"/>
            <w:hideMark/>
          </w:tcPr>
          <w:p w14:paraId="42D98DB6" w14:textId="77777777" w:rsidR="00E123F5" w:rsidRDefault="00E123F5" w:rsidP="00E123F5">
            <w:r>
              <w:t>U21w+Allg.</w:t>
            </w:r>
          </w:p>
        </w:tc>
        <w:tc>
          <w:tcPr>
            <w:tcW w:w="0" w:type="auto"/>
            <w:vAlign w:val="center"/>
            <w:hideMark/>
          </w:tcPr>
          <w:p w14:paraId="2F1E5B21" w14:textId="77777777" w:rsidR="00E123F5" w:rsidRDefault="00E123F5" w:rsidP="00E123F5">
            <w:r>
              <w:t>4</w:t>
            </w:r>
          </w:p>
        </w:tc>
      </w:tr>
    </w:tbl>
    <w:p w14:paraId="621A4511" w14:textId="77777777" w:rsidR="006A1263" w:rsidRDefault="008412F7" w:rsidP="008412F7">
      <w:pPr>
        <w:pStyle w:val="berschrift2"/>
        <w:rPr>
          <w:lang w:val="de-AT" w:eastAsia="de-AT"/>
        </w:rPr>
      </w:pPr>
      <w:r>
        <w:rPr>
          <w:lang w:val="de-AT" w:eastAsia="de-AT"/>
        </w:rPr>
        <w:t>18. Mai – Abschluss Kugelhüttensaison</w:t>
      </w:r>
    </w:p>
    <w:p w14:paraId="24D87644" w14:textId="77777777" w:rsidR="008412F7" w:rsidRPr="000C7E72" w:rsidRDefault="008412F7" w:rsidP="00E123F5">
      <w:pPr>
        <w:rPr>
          <w:rFonts w:ascii="Times New Roman" w:eastAsia="Times New Roman" w:hAnsi="Times New Roman"/>
          <w:noProof w:val="0"/>
          <w:sz w:val="24"/>
          <w:lang w:val="de-AT" w:eastAsia="de-AT"/>
        </w:rPr>
      </w:pPr>
      <w:r>
        <w:rPr>
          <w:rFonts w:ascii="Times New Roman" w:eastAsia="Times New Roman" w:hAnsi="Times New Roman"/>
          <w:noProof w:val="0"/>
          <w:sz w:val="24"/>
          <w:lang w:val="de-AT" w:eastAsia="de-AT"/>
        </w:rPr>
        <w:t>An diesem Wochenende fand der letzte Kugelhüttendienst in dieser Saison statt. Herzlichen Dank an Alfons und Max sowie ihrem Team. Seit Oktober haben sie jedes Wochenende und an fast allen Feie</w:t>
      </w:r>
      <w:r>
        <w:rPr>
          <w:rFonts w:ascii="Times New Roman" w:eastAsia="Times New Roman" w:hAnsi="Times New Roman"/>
          <w:noProof w:val="0"/>
          <w:sz w:val="24"/>
          <w:lang w:val="de-AT" w:eastAsia="de-AT"/>
        </w:rPr>
        <w:t>r</w:t>
      </w:r>
      <w:r>
        <w:rPr>
          <w:rFonts w:ascii="Times New Roman" w:eastAsia="Times New Roman" w:hAnsi="Times New Roman"/>
          <w:noProof w:val="0"/>
          <w:sz w:val="24"/>
          <w:lang w:val="de-AT" w:eastAsia="de-AT"/>
        </w:rPr>
        <w:t>tagen Hü</w:t>
      </w:r>
      <w:r>
        <w:rPr>
          <w:rFonts w:ascii="Times New Roman" w:eastAsia="Times New Roman" w:hAnsi="Times New Roman"/>
          <w:noProof w:val="0"/>
          <w:sz w:val="24"/>
          <w:lang w:val="de-AT" w:eastAsia="de-AT"/>
        </w:rPr>
        <w:t>t</w:t>
      </w:r>
      <w:r>
        <w:rPr>
          <w:rFonts w:ascii="Times New Roman" w:eastAsia="Times New Roman" w:hAnsi="Times New Roman"/>
          <w:noProof w:val="0"/>
          <w:sz w:val="24"/>
          <w:lang w:val="de-AT" w:eastAsia="de-AT"/>
        </w:rPr>
        <w:t>tendienst verrichtet. Auch der organis</w:t>
      </w:r>
      <w:r w:rsidR="00EE5E68">
        <w:rPr>
          <w:rFonts w:ascii="Times New Roman" w:eastAsia="Times New Roman" w:hAnsi="Times New Roman"/>
          <w:noProof w:val="0"/>
          <w:sz w:val="24"/>
          <w:lang w:val="de-AT" w:eastAsia="de-AT"/>
        </w:rPr>
        <w:t>a</w:t>
      </w:r>
      <w:r>
        <w:rPr>
          <w:rFonts w:ascii="Times New Roman" w:eastAsia="Times New Roman" w:hAnsi="Times New Roman"/>
          <w:noProof w:val="0"/>
          <w:sz w:val="24"/>
          <w:lang w:val="de-AT" w:eastAsia="de-AT"/>
        </w:rPr>
        <w:t>torische Aufwand</w:t>
      </w:r>
      <w:r w:rsidR="00EE5E68">
        <w:rPr>
          <w:rFonts w:ascii="Times New Roman" w:eastAsia="Times New Roman" w:hAnsi="Times New Roman"/>
          <w:noProof w:val="0"/>
          <w:sz w:val="24"/>
          <w:lang w:val="de-AT" w:eastAsia="de-AT"/>
        </w:rPr>
        <w:t xml:space="preserve"> rund um die Kugelhütte darf nicht unterschätzt werden. Dennoch freuen wir uns schon auf den Oktober, wenn die Hütte wieder von uns bewirtet werden kann.</w:t>
      </w:r>
    </w:p>
    <w:p w14:paraId="1F3DE76C" w14:textId="77777777" w:rsidR="00965BE7" w:rsidRDefault="00E123F5" w:rsidP="00404FC9">
      <w:pPr>
        <w:pStyle w:val="berschrift2"/>
      </w:pPr>
      <w:r>
        <w:t>8. Juni – Vereinsausflug</w:t>
      </w:r>
    </w:p>
    <w:p w14:paraId="24E3D01C" w14:textId="77777777" w:rsidR="002C7859" w:rsidRPr="002C7859" w:rsidRDefault="002C7859" w:rsidP="002C7859">
      <w:pPr>
        <w:pStyle w:val="Textkrper"/>
      </w:pPr>
    </w:p>
    <w:p w14:paraId="52B38CA6" w14:textId="77777777" w:rsidR="00E123F5" w:rsidRPr="00E123F5" w:rsidRDefault="00E123F5" w:rsidP="00E123F5">
      <w:pPr>
        <w:rPr>
          <w:lang w:val="de-AT" w:eastAsia="de-AT"/>
        </w:rPr>
      </w:pPr>
      <w:r w:rsidRPr="00E123F5">
        <w:rPr>
          <w:lang w:val="de-AT" w:eastAsia="de-AT"/>
        </w:rPr>
        <w:t>Einen tollen Vereinsausflug hatten etwa 25 Vereinsmitglieder am Pfingssonntag. Bei Traumwetter wanderten wir von der Bergstation der Damülser UGA-Bahn über den Hohen Blanken zur Alpe Ragatz wieder zurück zum Parkplatz bei der UGA Talstation.</w:t>
      </w:r>
    </w:p>
    <w:p w14:paraId="4D27AB46" w14:textId="77777777" w:rsidR="00E123F5" w:rsidRPr="00E123F5" w:rsidRDefault="00E123F5" w:rsidP="00E123F5">
      <w:pPr>
        <w:rPr>
          <w:lang w:val="de-AT" w:eastAsia="de-AT"/>
        </w:rPr>
      </w:pPr>
      <w:r w:rsidRPr="00E123F5">
        <w:rPr>
          <w:lang w:val="de-AT" w:eastAsia="de-AT"/>
        </w:rPr>
        <w:t>Am Gipfel gab es ein kleines Vatertagsgeschenk zum Anstoßen und auf der Alpe Ragatz machten wir eine ausgiebige Pause. Es war sehr interessant, das Gebiet, das wir im heurigen Winter zum Schifahren besucht haben, wir auch mal von seiner Sommerseite kennen lernten.</w:t>
      </w:r>
    </w:p>
    <w:p w14:paraId="05E276A6" w14:textId="77777777" w:rsidR="00E123F5" w:rsidRPr="00E123F5" w:rsidRDefault="00E123F5" w:rsidP="00E123F5">
      <w:pPr>
        <w:rPr>
          <w:lang w:val="de-AT" w:eastAsia="de-AT"/>
        </w:rPr>
      </w:pPr>
      <w:r w:rsidRPr="00E123F5">
        <w:rPr>
          <w:lang w:val="de-AT" w:eastAsia="de-AT"/>
        </w:rPr>
        <w:t>Nach der Wanderung kehrten wir wieder nach Klaus zurück, wo wir im schattigen Garten bei Obfrau Diana zu einem Grillfest eingeladen waren und den gemeinsam verbrachten Tag gemütlich beim Lagerfeuer ausklingen ließen.</w:t>
      </w:r>
    </w:p>
    <w:p w14:paraId="5BEE6617" w14:textId="77777777" w:rsidR="00E123F5" w:rsidRPr="00E123F5" w:rsidRDefault="00E123F5" w:rsidP="00E123F5">
      <w:pPr>
        <w:rPr>
          <w:lang w:val="de-AT" w:eastAsia="de-AT"/>
        </w:rPr>
      </w:pPr>
      <w:r w:rsidRPr="00E123F5">
        <w:rPr>
          <w:lang w:val="de-AT" w:eastAsia="de-AT"/>
        </w:rPr>
        <w:t>Vielen Dank an Jasmine und Mäx fürs Organisieren der Wanderung und die Bestellung der neuen Vereinsshirts, danke an die zahlreichen Salat- und Kuchenspenderinnen sowie danke an Ewald fürs Grillen und all die vielen Handgriffe, die bei so einem Fest zu tun sind</w:t>
      </w:r>
      <w:r w:rsidR="008412F7">
        <w:rPr>
          <w:lang w:val="de-AT" w:eastAsia="de-AT"/>
        </w:rPr>
        <w:t>.</w:t>
      </w:r>
    </w:p>
    <w:p w14:paraId="63CF6B80" w14:textId="77777777" w:rsidR="00E123F5" w:rsidRPr="00E123F5" w:rsidRDefault="00E123F5" w:rsidP="00E123F5">
      <w:pPr>
        <w:pStyle w:val="Textkrper"/>
      </w:pPr>
    </w:p>
    <w:p w14:paraId="275C03F7" w14:textId="77777777" w:rsidR="00001AF3" w:rsidRDefault="00F46CED" w:rsidP="00001AF3">
      <w:pPr>
        <w:pStyle w:val="berschrift2"/>
      </w:pPr>
      <w:r>
        <w:t>24. August – Wasserfest</w:t>
      </w:r>
    </w:p>
    <w:p w14:paraId="1010D4E1" w14:textId="77777777" w:rsidR="00F46CED" w:rsidRPr="00F46CED" w:rsidRDefault="00F46CED" w:rsidP="00F46CED">
      <w:pPr>
        <w:rPr>
          <w:lang w:val="de-AT" w:eastAsia="de-AT"/>
        </w:rPr>
      </w:pPr>
      <w:r>
        <w:drawing>
          <wp:anchor distT="0" distB="0" distL="114300" distR="114300" simplePos="0" relativeHeight="251701760" behindDoc="0" locked="0" layoutInCell="1" allowOverlap="1" wp14:anchorId="4B3C3D6A" wp14:editId="610CEC04">
            <wp:simplePos x="0" y="0"/>
            <wp:positionH relativeFrom="margin">
              <wp:posOffset>-11430</wp:posOffset>
            </wp:positionH>
            <wp:positionV relativeFrom="margin">
              <wp:posOffset>5530215</wp:posOffset>
            </wp:positionV>
            <wp:extent cx="2146935" cy="1429385"/>
            <wp:effectExtent l="19050" t="0" r="5715" b="0"/>
            <wp:wrapSquare wrapText="bothSides"/>
            <wp:docPr id="29" name="Bild 10" descr="http://www.schiclub-klaus-weiler.at/clubdesk/fileservlet?type=image&amp;id=1000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chiclub-klaus-weiler.at/clubdesk/fileservlet?type=image&amp;id=1000294"/>
                    <pic:cNvPicPr>
                      <a:picLocks noChangeAspect="1" noChangeArrowheads="1"/>
                    </pic:cNvPicPr>
                  </pic:nvPicPr>
                  <pic:blipFill>
                    <a:blip r:embed="rId15"/>
                    <a:srcRect/>
                    <a:stretch>
                      <a:fillRect/>
                    </a:stretch>
                  </pic:blipFill>
                  <pic:spPr bwMode="auto">
                    <a:xfrm>
                      <a:off x="0" y="0"/>
                      <a:ext cx="2146935" cy="1429385"/>
                    </a:xfrm>
                    <a:prstGeom prst="rect">
                      <a:avLst/>
                    </a:prstGeom>
                    <a:noFill/>
                    <a:ln w="9525">
                      <a:noFill/>
                      <a:miter lim="800000"/>
                      <a:headEnd/>
                      <a:tailEnd/>
                    </a:ln>
                  </pic:spPr>
                </pic:pic>
              </a:graphicData>
            </a:graphic>
          </wp:anchor>
        </w:drawing>
      </w:r>
      <w:r w:rsidRPr="00F46CED">
        <w:rPr>
          <w:lang w:val="de-AT" w:eastAsia="de-AT"/>
        </w:rPr>
        <w:t>Viel Spaß hatte und tollen Einsatz zeigte das Team des Schiclubs, das am letzten Sonntag, 24. August, beim Klauser Wasserfest vertreten war.</w:t>
      </w:r>
    </w:p>
    <w:p w14:paraId="70C36D6A" w14:textId="77777777" w:rsidR="00F46CED" w:rsidRPr="00F46CED" w:rsidRDefault="00F46CED" w:rsidP="00F46CED">
      <w:pPr>
        <w:rPr>
          <w:rFonts w:eastAsia="Times New Roman"/>
          <w:lang w:val="de-AT" w:eastAsia="de-AT"/>
        </w:rPr>
      </w:pPr>
      <w:r w:rsidRPr="00F46CED">
        <w:rPr>
          <w:rFonts w:eastAsia="Times New Roman"/>
          <w:lang w:val="de-AT" w:eastAsia="de-AT"/>
        </w:rPr>
        <w:t>Wir verwöhnten die Besucher mit Grillwürsten und selbstgebackenem Kuchen. Toll, dass unsere Jugendlichen so engagiert dabei waren. Ein großes Danke auch an die Trainer. Der Kletterturm wurde heuer erstmalig organisiert, er war ein totaler Erfolg, die kleinen und größeren Kletterer konnten sich kaum davon trennen. </w:t>
      </w:r>
    </w:p>
    <w:p w14:paraId="144965C2" w14:textId="77777777" w:rsidR="00F46CED" w:rsidRPr="00F46CED" w:rsidRDefault="00F46CED" w:rsidP="00F46CED">
      <w:pPr>
        <w:rPr>
          <w:rFonts w:eastAsia="Times New Roman"/>
          <w:lang w:val="de-AT" w:eastAsia="de-AT"/>
        </w:rPr>
      </w:pPr>
      <w:r w:rsidRPr="00F46CED">
        <w:rPr>
          <w:rFonts w:eastAsia="Times New Roman"/>
          <w:lang w:val="de-AT" w:eastAsia="de-AT"/>
        </w:rPr>
        <w:t>De</w:t>
      </w:r>
      <w:r w:rsidR="002C7859">
        <w:rPr>
          <w:rFonts w:eastAsia="Times New Roman"/>
          <w:lang w:val="de-AT" w:eastAsia="de-AT"/>
        </w:rPr>
        <w:t>r Turm wird beim nächsten Anlas</w:t>
      </w:r>
      <w:r w:rsidRPr="00F46CED">
        <w:rPr>
          <w:rFonts w:eastAsia="Times New Roman"/>
          <w:lang w:val="de-AT" w:eastAsia="de-AT"/>
        </w:rPr>
        <w:t>s  wieder aufgestellt werden.</w:t>
      </w:r>
    </w:p>
    <w:p w14:paraId="5ED18CD4" w14:textId="77777777" w:rsidR="00F46CED" w:rsidRPr="00F46CED" w:rsidRDefault="00F46CED" w:rsidP="00F46CED"/>
    <w:p w14:paraId="28149A8D" w14:textId="77777777" w:rsidR="007611B6" w:rsidRDefault="002C7859" w:rsidP="007611B6">
      <w:pPr>
        <w:pStyle w:val="berschrift2"/>
      </w:pPr>
      <w:r>
        <w:t>3. September – Cold</w:t>
      </w:r>
      <w:r w:rsidR="001C08A4">
        <w:t xml:space="preserve"> W</w:t>
      </w:r>
      <w:r>
        <w:t>ater Challenge</w:t>
      </w:r>
    </w:p>
    <w:p w14:paraId="3979DE87" w14:textId="77777777" w:rsidR="002C7859" w:rsidRDefault="002C7859" w:rsidP="002C7859">
      <w:pPr>
        <w:pStyle w:val="Textkrper"/>
      </w:pPr>
      <w:r>
        <w:t xml:space="preserve">Der Schiverein Viktorsberg hat uns herausgefordert. Einige hartgesottene Mitglieder haben sich der </w:t>
      </w:r>
      <w:r>
        <w:lastRenderedPageBreak/>
        <w:t>Herausforderung gestellt und ins kalte Wasser der Frutz gestürzt.</w:t>
      </w:r>
    </w:p>
    <w:p w14:paraId="135AA994" w14:textId="77777777" w:rsidR="002C7859" w:rsidRDefault="001C08A4" w:rsidP="002C7859">
      <w:pPr>
        <w:pStyle w:val="Textkrper"/>
      </w:pPr>
      <w:r>
        <w:t>Alle Schauspieler, sowie Regie und Kamerateam hatten eine Riesengaudi. Besonders lecker haben natürlich die auf dem offenen Feuer</w:t>
      </w:r>
      <w:r w:rsidR="00AB4CD2">
        <w:t xml:space="preserve"> gegrillten Würste</w:t>
      </w:r>
      <w:r>
        <w:t xml:space="preserve"> geschmeckt. Ein besonderer Dank gilt Diana, die den Film so toll geschnitten hat.</w:t>
      </w:r>
    </w:p>
    <w:p w14:paraId="18283FA7" w14:textId="77777777" w:rsidR="001C08A4" w:rsidRPr="002C7859" w:rsidRDefault="001C08A4" w:rsidP="002C7859">
      <w:pPr>
        <w:pStyle w:val="Textkrper"/>
      </w:pPr>
      <w:r>
        <w:t xml:space="preserve">Das Ergebnis seht ihr auf </w:t>
      </w:r>
      <w:r w:rsidR="008412F7">
        <w:fldChar w:fldCharType="begin"/>
      </w:r>
      <w:r w:rsidR="008412F7">
        <w:instrText xml:space="preserve"> HYPERLINK "http://youtu.be/wXMuEF7JbVE" \t "_blank" \o "Cold Water Challenge - Union-Schiclub Klaus-Weiler" </w:instrText>
      </w:r>
      <w:r w:rsidR="008412F7">
        <w:fldChar w:fldCharType="separate"/>
      </w:r>
      <w:r>
        <w:rPr>
          <w:rStyle w:val="Link"/>
        </w:rPr>
        <w:t>http://youtu.be/wXMuEF7JbVE</w:t>
      </w:r>
      <w:r w:rsidR="008412F7">
        <w:rPr>
          <w:rStyle w:val="Link"/>
        </w:rPr>
        <w:fldChar w:fldCharType="end"/>
      </w:r>
      <w:r>
        <w:t>.</w:t>
      </w:r>
    </w:p>
    <w:p w14:paraId="5B1E9593" w14:textId="77777777" w:rsidR="00A266AC" w:rsidRDefault="00D5473F" w:rsidP="00A266AC">
      <w:pPr>
        <w:pStyle w:val="berschrift1"/>
      </w:pPr>
      <w:r>
        <w:t>Ankündigungen</w:t>
      </w:r>
    </w:p>
    <w:p w14:paraId="3F5D132D" w14:textId="77777777" w:rsidR="00A266AC" w:rsidRDefault="0059747C" w:rsidP="0059747C">
      <w:pPr>
        <w:pStyle w:val="berschrift2"/>
      </w:pPr>
      <w:r>
        <w:t>Nordic Walking</w:t>
      </w:r>
    </w:p>
    <w:p w14:paraId="70B578F7" w14:textId="77777777" w:rsidR="0059747C" w:rsidRDefault="0059747C" w:rsidP="0059747C">
      <w:pPr>
        <w:pStyle w:val="Textkrper"/>
      </w:pPr>
      <w:r>
        <w:t>Mit Elmar Längle rund um Klaus.</w:t>
      </w:r>
    </w:p>
    <w:p w14:paraId="7CEE90D7" w14:textId="77777777" w:rsidR="0059747C" w:rsidRDefault="0059747C" w:rsidP="0059747C">
      <w:pPr>
        <w:pStyle w:val="Textkrper"/>
      </w:pPr>
      <w:r>
        <w:t>Treffpunkt: Parkplatz VS Weiler jeden Mittwoch um 18.30 Uhr ca. 1,5 h lang.</w:t>
      </w:r>
    </w:p>
    <w:p w14:paraId="673784B6" w14:textId="77777777" w:rsidR="0059747C" w:rsidRDefault="0059747C" w:rsidP="0059747C">
      <w:pPr>
        <w:pStyle w:val="Textkrper"/>
      </w:pPr>
      <w:r>
        <w:t xml:space="preserve">Interessierte melden </w:t>
      </w:r>
      <w:r w:rsidR="008412F7">
        <w:t xml:space="preserve">sich </w:t>
      </w:r>
      <w:r>
        <w:t>unter 0660/4891087</w:t>
      </w:r>
      <w:r w:rsidR="008412F7">
        <w:t xml:space="preserve"> oder kommen einfach zum Treffpunkt.</w:t>
      </w:r>
    </w:p>
    <w:p w14:paraId="57EB16A7" w14:textId="77777777" w:rsidR="0059747C" w:rsidRDefault="0059747C" w:rsidP="0059747C">
      <w:pPr>
        <w:pStyle w:val="berschrift2"/>
      </w:pPr>
      <w:r>
        <w:t>Fit auf die Schi mit Ugotchi</w:t>
      </w:r>
    </w:p>
    <w:p w14:paraId="70D0EB04" w14:textId="77777777" w:rsidR="0059747C" w:rsidRDefault="0059747C" w:rsidP="0059747C">
      <w:pPr>
        <w:pStyle w:val="Textkrper"/>
      </w:pPr>
      <w:r>
        <w:t>Mit Manuela Golmejer (Tel. 0650/2108575) und Iris Zaccheo (0650/5818005)</w:t>
      </w:r>
    </w:p>
    <w:p w14:paraId="19D4FD4E" w14:textId="77777777" w:rsidR="0059747C" w:rsidRDefault="00C803FD" w:rsidP="0059747C">
      <w:pPr>
        <w:pStyle w:val="Textkrper"/>
      </w:pPr>
      <w:r>
        <w:t xml:space="preserve">Jeden Donnerstag von 16.00 bis 17.00 Uhr für die 5 – 7jährigen </w:t>
      </w:r>
    </w:p>
    <w:p w14:paraId="1B064EC3" w14:textId="77777777" w:rsidR="00C803FD" w:rsidRDefault="00C803FD" w:rsidP="0059747C">
      <w:pPr>
        <w:pStyle w:val="Textkrper"/>
      </w:pPr>
      <w:r>
        <w:t>Und von 17.00 bis 18.00 Uhr für die 8 – 10jährigen in der VS Weiler.</w:t>
      </w:r>
    </w:p>
    <w:p w14:paraId="5C0855DF" w14:textId="77777777" w:rsidR="00C803FD" w:rsidRDefault="00743F32" w:rsidP="00743F32">
      <w:pPr>
        <w:pStyle w:val="berschrift2"/>
      </w:pPr>
      <w:r>
        <w:t>Step Aerobic mit Kräftigung von Bauch, Beinen und Po</w:t>
      </w:r>
    </w:p>
    <w:p w14:paraId="46D32D58" w14:textId="77777777" w:rsidR="00743F32" w:rsidRDefault="00D55F7F" w:rsidP="00743F32">
      <w:pPr>
        <w:pStyle w:val="Textkrper"/>
      </w:pPr>
      <w:r>
        <w:t>Mit Jasmine Morscher (Tel.</w:t>
      </w:r>
      <w:r w:rsidRPr="00D55F7F">
        <w:rPr>
          <w:rFonts w:ascii="Verdana" w:hAnsi="Verdana" w:cs="Verdana"/>
          <w:color w:val="343434"/>
        </w:rPr>
        <w:t xml:space="preserve"> </w:t>
      </w:r>
      <w:r w:rsidRPr="00D55F7F">
        <w:t>0664 3635869</w:t>
      </w:r>
      <w:r>
        <w:t>)</w:t>
      </w:r>
    </w:p>
    <w:p w14:paraId="2E7F60F0" w14:textId="77777777" w:rsidR="00D55F7F" w:rsidRDefault="00D55F7F" w:rsidP="00D55F7F">
      <w:pPr>
        <w:pStyle w:val="berschrift2"/>
      </w:pPr>
      <w:r>
        <w:t>Trockentraining für Erwachsene</w:t>
      </w:r>
    </w:p>
    <w:p w14:paraId="67B6941A" w14:textId="77777777" w:rsidR="00D55F7F" w:rsidRDefault="00D55F7F" w:rsidP="00D55F7F">
      <w:pPr>
        <w:pStyle w:val="Textkrper"/>
      </w:pPr>
      <w:r>
        <w:t>Mittwoch in der Turnhalle der VS Weiler</w:t>
      </w:r>
      <w:r w:rsidR="0098022A">
        <w:t xml:space="preserve"> von 19.45 bis 21.30 Uhr</w:t>
      </w:r>
    </w:p>
    <w:p w14:paraId="625C9D22" w14:textId="77777777" w:rsidR="00D55F7F" w:rsidRDefault="00D55F7F" w:rsidP="0098022A">
      <w:pPr>
        <w:pStyle w:val="berschrift2"/>
      </w:pPr>
      <w:r>
        <w:t>Schibazar mit Klauser Advent</w:t>
      </w:r>
    </w:p>
    <w:p w14:paraId="16050C94" w14:textId="77777777" w:rsidR="008412F7" w:rsidRPr="008412F7" w:rsidRDefault="008412F7" w:rsidP="008412F7">
      <w:pPr>
        <w:pStyle w:val="Textkrper"/>
      </w:pPr>
      <w:r>
        <w:t>1. Adventsonntag</w:t>
      </w:r>
    </w:p>
    <w:p w14:paraId="5AC03A78" w14:textId="77777777" w:rsidR="001C08A4" w:rsidRDefault="001C08A4" w:rsidP="001C08A4">
      <w:pPr>
        <w:pStyle w:val="berschrift2"/>
      </w:pPr>
      <w:r>
        <w:t>Schiservice</w:t>
      </w:r>
    </w:p>
    <w:p w14:paraId="1B8FE9FC" w14:textId="77777777" w:rsidR="001C08A4" w:rsidRDefault="001C08A4" w:rsidP="001C08A4">
      <w:pPr>
        <w:rPr>
          <w:lang w:eastAsia="de-AT"/>
        </w:rPr>
      </w:pPr>
      <w:r>
        <w:drawing>
          <wp:anchor distT="0" distB="0" distL="114300" distR="114300" simplePos="0" relativeHeight="251703808" behindDoc="1" locked="0" layoutInCell="1" allowOverlap="1" wp14:anchorId="47C72D7E" wp14:editId="3F292506">
            <wp:simplePos x="0" y="0"/>
            <wp:positionH relativeFrom="column">
              <wp:posOffset>20320</wp:posOffset>
            </wp:positionH>
            <wp:positionV relativeFrom="paragraph">
              <wp:posOffset>46355</wp:posOffset>
            </wp:positionV>
            <wp:extent cx="878840" cy="1257300"/>
            <wp:effectExtent l="19050" t="0" r="0" b="0"/>
            <wp:wrapTight wrapText="bothSides">
              <wp:wrapPolygon edited="0">
                <wp:start x="-468" y="0"/>
                <wp:lineTo x="-468" y="21273"/>
                <wp:lineTo x="21538" y="21273"/>
                <wp:lineTo x="21538" y="0"/>
                <wp:lineTo x="-468" y="0"/>
              </wp:wrapPolygon>
            </wp:wrapTight>
            <wp:docPr id="98" name="Bild 20" descr="C:\Users\Union Schiclub\AppData\Local\Microsoft\Windows\Temporary Internet Files\Content.IE5\OYBKHJ0C\DSC06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nion Schiclub\AppData\Local\Microsoft\Windows\Temporary Internet Files\Content.IE5\OYBKHJ0C\DSC06254.jpg"/>
                    <pic:cNvPicPr>
                      <a:picLocks noChangeAspect="1" noChangeArrowheads="1"/>
                    </pic:cNvPicPr>
                  </pic:nvPicPr>
                  <pic:blipFill>
                    <a:blip r:embed="rId16"/>
                    <a:srcRect t="18672"/>
                    <a:stretch>
                      <a:fillRect/>
                    </a:stretch>
                  </pic:blipFill>
                  <pic:spPr bwMode="auto">
                    <a:xfrm>
                      <a:off x="0" y="0"/>
                      <a:ext cx="878840" cy="1257300"/>
                    </a:xfrm>
                    <a:prstGeom prst="rect">
                      <a:avLst/>
                    </a:prstGeom>
                    <a:noFill/>
                    <a:ln w="9525">
                      <a:noFill/>
                      <a:miter lim="800000"/>
                      <a:headEnd/>
                      <a:tailEnd/>
                    </a:ln>
                  </pic:spPr>
                </pic:pic>
              </a:graphicData>
            </a:graphic>
          </wp:anchor>
        </w:drawing>
      </w:r>
      <w:r w:rsidR="000272AA">
        <w:rPr>
          <w:lang w:eastAsia="de-AT"/>
        </w:rPr>
        <w:t>Auch heuer wird Mäx wieder einen Schiservice (Wachsen und Kanten schleifen) für Vereinsmitglieder anbieten.</w:t>
      </w:r>
    </w:p>
    <w:p w14:paraId="7B101A98" w14:textId="77777777" w:rsidR="001C08A4" w:rsidRDefault="000272AA" w:rsidP="001C08A4">
      <w:pPr>
        <w:rPr>
          <w:lang w:eastAsia="de-AT"/>
        </w:rPr>
      </w:pPr>
      <w:r>
        <w:rPr>
          <w:lang w:eastAsia="de-AT"/>
        </w:rPr>
        <w:t>Die günstigen Preise sowie die Termine werden rechtzeitig vor Saisonbeginn bekannt gegeben.</w:t>
      </w:r>
    </w:p>
    <w:p w14:paraId="33D9464F" w14:textId="77777777" w:rsidR="00C775CD" w:rsidRPr="0094002D" w:rsidRDefault="00F71571" w:rsidP="0098022A">
      <w:pPr>
        <w:pStyle w:val="berschrift2"/>
      </w:pPr>
      <w:bookmarkStart w:id="0" w:name="_GoBack"/>
      <w:bookmarkEnd w:id="0"/>
      <w:r>
        <w:drawing>
          <wp:anchor distT="0" distB="0" distL="114300" distR="114300" simplePos="0" relativeHeight="251690496" behindDoc="0" locked="0" layoutInCell="1" allowOverlap="1" wp14:anchorId="287E2063" wp14:editId="09AD3B34">
            <wp:simplePos x="0" y="0"/>
            <wp:positionH relativeFrom="column">
              <wp:posOffset>2030730</wp:posOffset>
            </wp:positionH>
            <wp:positionV relativeFrom="paragraph">
              <wp:posOffset>317500</wp:posOffset>
            </wp:positionV>
            <wp:extent cx="2445385" cy="685800"/>
            <wp:effectExtent l="50800" t="152400" r="43815" b="101600"/>
            <wp:wrapSquare wrapText="bothSides"/>
            <wp:docPr id="17"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SM_Logo_Be_Sporty_url_4c.pdf"/>
                    <pic:cNvPicPr/>
                  </pic:nvPicPr>
                  <pic:blipFill>
                    <a:blip r:embed="rId17">
                      <a:extLst>
                        <a:ext uri="{28A0092B-C50C-407E-A947-70E740481C1C}">
                          <a14:useLocalDpi xmlns:a14="http://schemas.microsoft.com/office/drawing/2010/main" val="0"/>
                        </a:ext>
                      </a:extLst>
                    </a:blip>
                    <a:stretch>
                      <a:fillRect/>
                    </a:stretch>
                  </pic:blipFill>
                  <pic:spPr>
                    <a:xfrm rot="21064420">
                      <a:off x="0" y="0"/>
                      <a:ext cx="2445385" cy="685800"/>
                    </a:xfrm>
                    <a:prstGeom prst="rect">
                      <a:avLst/>
                    </a:prstGeom>
                  </pic:spPr>
                </pic:pic>
              </a:graphicData>
            </a:graphic>
          </wp:anchor>
        </w:drawing>
      </w:r>
    </w:p>
    <w:sectPr w:rsidR="00C775CD" w:rsidRPr="0094002D" w:rsidSect="0025433C">
      <w:headerReference w:type="even" r:id="rId18"/>
      <w:headerReference w:type="default" r:id="rId19"/>
      <w:footerReference w:type="even" r:id="rId20"/>
      <w:footerReference w:type="default" r:id="rId21"/>
      <w:headerReference w:type="first" r:id="rId22"/>
      <w:footerReference w:type="first" r:id="rId23"/>
      <w:footnotePr>
        <w:pos w:val="beneathText"/>
      </w:footnotePr>
      <w:type w:val="continuous"/>
      <w:pgSz w:w="11905" w:h="16837"/>
      <w:pgMar w:top="1831" w:right="850" w:bottom="709" w:left="1134" w:header="567" w:footer="331" w:gutter="0"/>
      <w:cols w:space="720"/>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971F50" w14:textId="77777777" w:rsidR="008412F7" w:rsidRDefault="008412F7" w:rsidP="002D7743">
      <w:r>
        <w:separator/>
      </w:r>
    </w:p>
  </w:endnote>
  <w:endnote w:type="continuationSeparator" w:id="0">
    <w:p w14:paraId="673DD9A7" w14:textId="77777777" w:rsidR="008412F7" w:rsidRDefault="008412F7" w:rsidP="002D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StarSymbol">
    <w:altName w:val="Cambria"/>
    <w:charset w:val="02"/>
    <w:family w:val="auto"/>
    <w:pitch w:val="default"/>
  </w:font>
  <w:font w:name="Trebuchet MS">
    <w:panose1 w:val="020B0603020202020204"/>
    <w:charset w:val="00"/>
    <w:family w:val="auto"/>
    <w:pitch w:val="variable"/>
    <w:sig w:usb0="00000003" w:usb1="00000000" w:usb2="00000000" w:usb3="00000000" w:csb0="00000001" w:csb1="00000000"/>
  </w:font>
  <w:font w:name="Lucida Sans Unicode">
    <w:panose1 w:val="020B0602030504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Consolas">
    <w:panose1 w:val="020B0609020204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Wingdings 2">
    <w:panose1 w:val="05020102010507070707"/>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Webdings">
    <w:panose1 w:val="05030102010509060703"/>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625F5" w14:textId="77777777" w:rsidR="008412F7" w:rsidRPr="000871CD" w:rsidRDefault="008412F7" w:rsidP="00FF6D2A">
    <w:pPr>
      <w:pStyle w:val="Fuzeilelinks"/>
      <w:rPr>
        <w:sz w:val="20"/>
        <w:szCs w:val="20"/>
      </w:rPr>
    </w:pPr>
    <w:r w:rsidRPr="000871CD">
      <w:rPr>
        <w:sz w:val="20"/>
        <w:szCs w:val="20"/>
      </w:rPr>
      <w:fldChar w:fldCharType="begin"/>
    </w:r>
    <w:r w:rsidRPr="000871CD">
      <w:rPr>
        <w:sz w:val="20"/>
        <w:szCs w:val="20"/>
      </w:rPr>
      <w:instrText xml:space="preserve"> PAGE </w:instrText>
    </w:r>
    <w:r w:rsidRPr="000871CD">
      <w:rPr>
        <w:sz w:val="20"/>
        <w:szCs w:val="20"/>
      </w:rPr>
      <w:fldChar w:fldCharType="separate"/>
    </w:r>
    <w:r w:rsidR="000272AA">
      <w:rPr>
        <w:sz w:val="20"/>
        <w:szCs w:val="20"/>
      </w:rPr>
      <w:t>2</w:t>
    </w:r>
    <w:r w:rsidRPr="000871CD">
      <w:rPr>
        <w:sz w:val="20"/>
        <w:szCs w:val="20"/>
      </w:rPr>
      <w:fldChar w:fldCharType="end"/>
    </w:r>
    <w:r w:rsidRPr="000871CD">
      <w:rPr>
        <w:sz w:val="20"/>
        <w:szCs w:val="20"/>
      </w:rPr>
      <w:t xml:space="preserve">  </w:t>
    </w:r>
    <w:r w:rsidRPr="000871CD">
      <w:rPr>
        <w:sz w:val="20"/>
        <w:szCs w:val="20"/>
      </w:rPr>
      <w:sym w:font="Wingdings 2" w:char="F098"/>
    </w:r>
    <w:r w:rsidRPr="000871CD">
      <w:rPr>
        <w:sz w:val="20"/>
        <w:szCs w:val="20"/>
      </w:rPr>
      <w:t xml:space="preserve">  </w:t>
    </w:r>
    <w:hyperlink w:history="1">
      <w:r w:rsidRPr="000871CD">
        <w:rPr>
          <w:sz w:val="20"/>
          <w:szCs w:val="20"/>
        </w:rPr>
        <w:t xml:space="preserve">Weitere Infos und Fotos unter </w:t>
      </w:r>
      <w:hyperlink w:history="1">
        <w:r w:rsidRPr="000871CD">
          <w:rPr>
            <w:sz w:val="20"/>
            <w:szCs w:val="20"/>
          </w:rPr>
          <w:t xml:space="preserve">http://www.schiclub-klaus-weiler.at/   </w:t>
        </w:r>
      </w:hyperlink>
    </w:hyperlink>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5A72E" w14:textId="77777777" w:rsidR="008412F7" w:rsidRPr="00AF0E55" w:rsidRDefault="008412F7" w:rsidP="00AF0E55">
    <w:pPr>
      <w:pStyle w:val="Fuzeilerechts"/>
      <w:rPr>
        <w:sz w:val="20"/>
        <w:szCs w:val="20"/>
      </w:rPr>
    </w:pPr>
    <w:hyperlink w:history="1">
      <w:r w:rsidRPr="007C3BDE">
        <w:rPr>
          <w:sz w:val="20"/>
          <w:szCs w:val="20"/>
        </w:rPr>
        <w:t>Weitere Infos und Fotos unter http://www.schiclub-klaus-weiler.at/</w:t>
      </w:r>
    </w:hyperlink>
    <w:r w:rsidRPr="007C3BDE">
      <w:rPr>
        <w:sz w:val="20"/>
        <w:szCs w:val="20"/>
      </w:rPr>
      <w:t xml:space="preserve">  </w:t>
    </w:r>
    <w:hyperlink w:history="1">
      <w:r w:rsidRPr="007C3BDE">
        <w:rPr>
          <w:rFonts w:ascii="Wingdings 3" w:eastAsia="Webdings" w:hAnsi="Wingdings 3" w:cs="Webdings"/>
          <w:sz w:val="20"/>
          <w:szCs w:val="20"/>
        </w:rPr>
        <w:sym w:font="Wingdings 2" w:char="F098"/>
      </w:r>
      <w:r w:rsidRPr="007C3BDE">
        <w:rPr>
          <w:rFonts w:eastAsia="Webdings" w:cs="Webdings"/>
          <w:sz w:val="20"/>
          <w:szCs w:val="20"/>
        </w:rPr>
        <w:t xml:space="preserve"> </w:t>
      </w:r>
      <w:r w:rsidRPr="007C3BDE">
        <w:rPr>
          <w:sz w:val="20"/>
          <w:szCs w:val="20"/>
        </w:rPr>
        <w:t xml:space="preserve"> </w:t>
      </w:r>
      <w:r w:rsidRPr="007C3BDE">
        <w:rPr>
          <w:sz w:val="20"/>
          <w:szCs w:val="20"/>
        </w:rPr>
        <w:fldChar w:fldCharType="begin"/>
      </w:r>
      <w:r w:rsidRPr="007C3BDE">
        <w:rPr>
          <w:sz w:val="20"/>
          <w:szCs w:val="20"/>
        </w:rPr>
        <w:instrText xml:space="preserve"> PAGE </w:instrText>
      </w:r>
      <w:r w:rsidRPr="007C3BDE">
        <w:rPr>
          <w:sz w:val="20"/>
          <w:szCs w:val="20"/>
        </w:rPr>
        <w:fldChar w:fldCharType="separate"/>
      </w:r>
      <w:r w:rsidR="000272AA">
        <w:rPr>
          <w:sz w:val="20"/>
          <w:szCs w:val="20"/>
        </w:rPr>
        <w:t>3</w:t>
      </w:r>
      <w:r w:rsidRPr="007C3BDE">
        <w:rPr>
          <w:sz w:val="20"/>
          <w:szCs w:val="20"/>
        </w:rPr>
        <w:fldChar w:fldCharType="end"/>
      </w:r>
    </w:hyperlink>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6ECDE4" w14:textId="77777777" w:rsidR="008412F7" w:rsidRPr="007C3BDE" w:rsidRDefault="008412F7" w:rsidP="00FF6D2A">
    <w:pPr>
      <w:pStyle w:val="Fuzeilerechts"/>
      <w:rPr>
        <w:sz w:val="20"/>
        <w:szCs w:val="20"/>
      </w:rPr>
    </w:pPr>
    <w:hyperlink w:history="1">
      <w:r w:rsidRPr="007C3BDE">
        <w:rPr>
          <w:sz w:val="20"/>
          <w:szCs w:val="20"/>
        </w:rPr>
        <w:t xml:space="preserve">Weitere Infos und Fotos unter </w:t>
      </w:r>
      <w:hyperlink w:history="1">
        <w:r w:rsidRPr="007C3BDE">
          <w:rPr>
            <w:sz w:val="20"/>
            <w:szCs w:val="20"/>
          </w:rPr>
          <w:t xml:space="preserve">http://www.schiclub-klaus-weiler.at/  </w:t>
        </w:r>
        <w:r w:rsidRPr="007C3BDE">
          <w:rPr>
            <w:sz w:val="20"/>
            <w:szCs w:val="20"/>
          </w:rPr>
          <w:sym w:font="Wingdings 2" w:char="F098"/>
        </w:r>
        <w:r w:rsidRPr="007C3BDE">
          <w:rPr>
            <w:sz w:val="20"/>
            <w:szCs w:val="20"/>
          </w:rPr>
          <w:t xml:space="preserve"> </w:t>
        </w:r>
        <w:r w:rsidRPr="007C3BDE">
          <w:rPr>
            <w:sz w:val="20"/>
            <w:szCs w:val="20"/>
          </w:rPr>
          <w:fldChar w:fldCharType="begin"/>
        </w:r>
        <w:r w:rsidRPr="007C3BDE">
          <w:rPr>
            <w:sz w:val="20"/>
            <w:szCs w:val="20"/>
          </w:rPr>
          <w:instrText xml:space="preserve"> PAGE </w:instrText>
        </w:r>
        <w:r w:rsidRPr="007C3BDE">
          <w:rPr>
            <w:sz w:val="20"/>
            <w:szCs w:val="20"/>
          </w:rPr>
          <w:fldChar w:fldCharType="separate"/>
        </w:r>
        <w:r w:rsidR="000272AA">
          <w:rPr>
            <w:sz w:val="20"/>
            <w:szCs w:val="20"/>
          </w:rPr>
          <w:t>1</w:t>
        </w:r>
        <w:r w:rsidRPr="007C3BDE">
          <w:rPr>
            <w:sz w:val="20"/>
            <w:szCs w:val="20"/>
          </w:rPr>
          <w:fldChar w:fldCharType="end"/>
        </w:r>
        <w:r w:rsidRPr="007C3BDE">
          <w:rPr>
            <w:sz w:val="20"/>
            <w:szCs w:val="20"/>
          </w:rPr>
          <w:t xml:space="preserve">   </w:t>
        </w:r>
      </w:hyperlink>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C4E712" w14:textId="77777777" w:rsidR="008412F7" w:rsidRDefault="008412F7" w:rsidP="002D7743">
      <w:r>
        <w:separator/>
      </w:r>
    </w:p>
  </w:footnote>
  <w:footnote w:type="continuationSeparator" w:id="0">
    <w:p w14:paraId="50B892DD" w14:textId="77777777" w:rsidR="008412F7" w:rsidRDefault="008412F7" w:rsidP="002D774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4386E" w14:textId="77777777" w:rsidR="008412F7" w:rsidRDefault="008412F7" w:rsidP="002D7743">
    <w:pPr>
      <w:pStyle w:val="Kopfzeile"/>
    </w:pPr>
    <w:r>
      <w:drawing>
        <wp:anchor distT="0" distB="0" distL="0" distR="0" simplePos="0" relativeHeight="251659264" behindDoc="0" locked="0" layoutInCell="1" allowOverlap="1" wp14:anchorId="01069816" wp14:editId="75053A03">
          <wp:simplePos x="0" y="0"/>
          <wp:positionH relativeFrom="column">
            <wp:posOffset>-101600</wp:posOffset>
          </wp:positionH>
          <wp:positionV relativeFrom="paragraph">
            <wp:posOffset>-230505</wp:posOffset>
          </wp:positionV>
          <wp:extent cx="1258570" cy="1143000"/>
          <wp:effectExtent l="19050" t="0" r="0" b="0"/>
          <wp:wrapTopAndBottom/>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258570" cy="1143000"/>
                  </a:xfrm>
                  <a:prstGeom prst="rect">
                    <a:avLst/>
                  </a:prstGeom>
                  <a:solidFill>
                    <a:srgbClr val="FFFFFF"/>
                  </a:solidFill>
                  <a:ln w="9525">
                    <a:noFill/>
                    <a:miter lim="800000"/>
                    <a:headEnd/>
                    <a:tailEnd/>
                  </a:ln>
                </pic:spPr>
              </pic:pic>
            </a:graphicData>
          </a:graphic>
        </wp:anchor>
      </w:drawing>
    </w:r>
  </w:p>
  <w:p w14:paraId="5AB5B3CB" w14:textId="77777777" w:rsidR="008412F7" w:rsidRPr="00857E4C" w:rsidRDefault="008412F7" w:rsidP="002D7743">
    <w:pPr>
      <w:pStyle w:val="Kopfzeilelinks"/>
      <w:rPr>
        <w:sz w:val="32"/>
        <w:szCs w:val="32"/>
      </w:rPr>
    </w:pPr>
    <w:r w:rsidRPr="00857E4C">
      <w:rPr>
        <w:sz w:val="32"/>
        <w:szCs w:val="32"/>
      </w:rPr>
      <w:t>Neues vom</w:t>
    </w:r>
  </w:p>
  <w:p w14:paraId="07BF58CD" w14:textId="77777777" w:rsidR="008412F7" w:rsidRPr="00857E4C" w:rsidRDefault="008412F7" w:rsidP="00FF6D2A">
    <w:pPr>
      <w:pStyle w:val="Kopfzeilelinks"/>
      <w:rPr>
        <w:sz w:val="40"/>
        <w:szCs w:val="40"/>
      </w:rPr>
    </w:pPr>
    <w:r w:rsidRPr="00857E4C">
      <w:rPr>
        <w:sz w:val="40"/>
        <w:szCs w:val="40"/>
      </w:rPr>
      <w:t>Union-Schiclub Klaus-Weiler</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51D8D3" w14:textId="77777777" w:rsidR="008412F7" w:rsidRDefault="008412F7" w:rsidP="002D7743">
    <w:pPr>
      <w:pStyle w:val="Kopfzeile"/>
    </w:pPr>
    <w:r>
      <w:drawing>
        <wp:anchor distT="0" distB="0" distL="0" distR="0" simplePos="0" relativeHeight="251657216" behindDoc="0" locked="0" layoutInCell="1" allowOverlap="1" wp14:anchorId="648F83DE" wp14:editId="70C2CDE9">
          <wp:simplePos x="0" y="0"/>
          <wp:positionH relativeFrom="column">
            <wp:posOffset>5042535</wp:posOffset>
          </wp:positionH>
          <wp:positionV relativeFrom="paragraph">
            <wp:posOffset>-207645</wp:posOffset>
          </wp:positionV>
          <wp:extent cx="1254760" cy="1143000"/>
          <wp:effectExtent l="19050" t="0" r="2540" b="0"/>
          <wp:wrapTopAndBottom/>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254760" cy="1143000"/>
                  </a:xfrm>
                  <a:prstGeom prst="rect">
                    <a:avLst/>
                  </a:prstGeom>
                  <a:solidFill>
                    <a:srgbClr val="FFFFFF"/>
                  </a:solidFill>
                  <a:ln w="9525">
                    <a:noFill/>
                    <a:miter lim="800000"/>
                    <a:headEnd/>
                    <a:tailEnd/>
                  </a:ln>
                </pic:spPr>
              </pic:pic>
            </a:graphicData>
          </a:graphic>
        </wp:anchor>
      </w:drawing>
    </w:r>
  </w:p>
  <w:p w14:paraId="31F7FB95" w14:textId="77777777" w:rsidR="008412F7" w:rsidRPr="00857E4C" w:rsidRDefault="008412F7" w:rsidP="002D7743">
    <w:pPr>
      <w:pStyle w:val="Kopfzeile"/>
      <w:rPr>
        <w:sz w:val="32"/>
        <w:szCs w:val="32"/>
      </w:rPr>
    </w:pPr>
    <w:r w:rsidRPr="00857E4C">
      <w:rPr>
        <w:sz w:val="32"/>
        <w:szCs w:val="32"/>
      </w:rPr>
      <w:t>Neues vom</w:t>
    </w:r>
  </w:p>
  <w:p w14:paraId="117B5062" w14:textId="77777777" w:rsidR="008412F7" w:rsidRPr="00857E4C" w:rsidRDefault="008412F7" w:rsidP="002D7743">
    <w:pPr>
      <w:pStyle w:val="Kopfzeile"/>
      <w:rPr>
        <w:sz w:val="40"/>
        <w:szCs w:val="40"/>
      </w:rPr>
    </w:pPr>
    <w:r w:rsidRPr="00857E4C">
      <w:rPr>
        <w:sz w:val="40"/>
        <w:szCs w:val="40"/>
      </w:rPr>
      <w:t>Union-Schiclub Klaus-Weiler</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28284" w14:textId="77777777" w:rsidR="008412F7" w:rsidRPr="00540897" w:rsidRDefault="008412F7" w:rsidP="00857E4C">
    <w:pPr>
      <w:pStyle w:val="Kopfzeile"/>
      <w:rPr>
        <w:sz w:val="28"/>
        <w:szCs w:val="32"/>
      </w:rPr>
    </w:pPr>
    <w:r w:rsidRPr="00540897">
      <w:rPr>
        <w:sz w:val="28"/>
        <w:szCs w:val="32"/>
      </w:rPr>
      <w:drawing>
        <wp:anchor distT="0" distB="0" distL="0" distR="0" simplePos="0" relativeHeight="251661312" behindDoc="0" locked="0" layoutInCell="1" allowOverlap="1" wp14:anchorId="7C6263EB" wp14:editId="65A02D5F">
          <wp:simplePos x="0" y="0"/>
          <wp:positionH relativeFrom="column">
            <wp:posOffset>5105400</wp:posOffset>
          </wp:positionH>
          <wp:positionV relativeFrom="paragraph">
            <wp:posOffset>81915</wp:posOffset>
          </wp:positionV>
          <wp:extent cx="1261110" cy="1143000"/>
          <wp:effectExtent l="19050" t="0" r="0" b="0"/>
          <wp:wrapTopAndBottom/>
          <wp:docPr id="31"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261110" cy="1143000"/>
                  </a:xfrm>
                  <a:prstGeom prst="rect">
                    <a:avLst/>
                  </a:prstGeom>
                  <a:solidFill>
                    <a:srgbClr val="FFFFFF"/>
                  </a:solidFill>
                  <a:ln w="9525">
                    <a:noFill/>
                    <a:miter lim="800000"/>
                    <a:headEnd/>
                    <a:tailEnd/>
                  </a:ln>
                </pic:spPr>
              </pic:pic>
            </a:graphicData>
          </a:graphic>
        </wp:anchor>
      </w:drawing>
    </w:r>
    <w:r>
      <w:rPr>
        <w:sz w:val="28"/>
        <w:szCs w:val="32"/>
      </w:rPr>
      <w:t>September 2014</w:t>
    </w:r>
  </w:p>
  <w:p w14:paraId="4C75DAAB" w14:textId="77777777" w:rsidR="008412F7" w:rsidRDefault="008412F7" w:rsidP="00857E4C">
    <w:pPr>
      <w:pStyle w:val="Kopfzeile"/>
    </w:pPr>
  </w:p>
  <w:p w14:paraId="6052AE5B" w14:textId="77777777" w:rsidR="008412F7" w:rsidRPr="00857E4C" w:rsidRDefault="008412F7" w:rsidP="00857E4C">
    <w:pPr>
      <w:pStyle w:val="Kopfzeile"/>
      <w:rPr>
        <w:sz w:val="32"/>
        <w:szCs w:val="32"/>
      </w:rPr>
    </w:pPr>
    <w:r w:rsidRPr="00857E4C">
      <w:rPr>
        <w:sz w:val="32"/>
        <w:szCs w:val="32"/>
      </w:rPr>
      <w:t>Neues vom</w:t>
    </w:r>
  </w:p>
  <w:p w14:paraId="5EF7C9E6" w14:textId="77777777" w:rsidR="008412F7" w:rsidRPr="00857E4C" w:rsidRDefault="008412F7" w:rsidP="00857E4C">
    <w:pPr>
      <w:pStyle w:val="Kopfzeile"/>
      <w:tabs>
        <w:tab w:val="clear" w:pos="9637"/>
        <w:tab w:val="left" w:pos="7005"/>
      </w:tabs>
      <w:rPr>
        <w:sz w:val="40"/>
        <w:szCs w:val="40"/>
      </w:rPr>
    </w:pPr>
    <w:r w:rsidRPr="00857E4C">
      <w:rPr>
        <w:sz w:val="40"/>
        <w:szCs w:val="40"/>
      </w:rPr>
      <w:t>Union-Schiclub Klaus-Weiler</w:t>
    </w:r>
    <w:r>
      <w:rPr>
        <w:sz w:val="40"/>
        <w:szCs w:val="40"/>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2">
    <w:nsid w:val="00000003"/>
    <w:multiLevelType w:val="multilevel"/>
    <w:tmpl w:val="00000003"/>
    <w:name w:val="WW8Num3"/>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3">
    <w:nsid w:val="067B5E94"/>
    <w:multiLevelType w:val="hybridMultilevel"/>
    <w:tmpl w:val="A10CCAE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nsid w:val="10DC7DAE"/>
    <w:multiLevelType w:val="hybridMultilevel"/>
    <w:tmpl w:val="BD0C24FC"/>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nsid w:val="34D178F0"/>
    <w:multiLevelType w:val="hybridMultilevel"/>
    <w:tmpl w:val="CC207468"/>
    <w:lvl w:ilvl="0" w:tplc="1E02808A">
      <w:start w:val="1"/>
      <w:numFmt w:val="decimal"/>
      <w:lvlText w:val="%1."/>
      <w:lvlJc w:val="left"/>
      <w:pPr>
        <w:ind w:left="760" w:hanging="40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395A61CD"/>
    <w:multiLevelType w:val="hybridMultilevel"/>
    <w:tmpl w:val="7730094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mirrorMargins/>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autoHyphenation/>
  <w:hyphenationZone w:val="425"/>
  <w:evenAndOddHeaders/>
  <w:drawingGridHorizontalSpacing w:val="110"/>
  <w:drawingGridVerticalSpacing w:val="0"/>
  <w:displayHorizontalDrawingGridEvery w:val="0"/>
  <w:displayVerticalDrawingGridEvery w:val="0"/>
  <w:noPunctuationKerning/>
  <w:characterSpacingControl w:val="doNotCompress"/>
  <w:strictFirstAndLastChar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C91"/>
    <w:rsid w:val="00001675"/>
    <w:rsid w:val="00001AF3"/>
    <w:rsid w:val="00003ED1"/>
    <w:rsid w:val="000127B5"/>
    <w:rsid w:val="000146BA"/>
    <w:rsid w:val="00022CE7"/>
    <w:rsid w:val="0002685F"/>
    <w:rsid w:val="000272AA"/>
    <w:rsid w:val="000314B2"/>
    <w:rsid w:val="0004187A"/>
    <w:rsid w:val="000421A9"/>
    <w:rsid w:val="00046F90"/>
    <w:rsid w:val="000472B2"/>
    <w:rsid w:val="000540B8"/>
    <w:rsid w:val="00061207"/>
    <w:rsid w:val="00064BD9"/>
    <w:rsid w:val="00067BF5"/>
    <w:rsid w:val="00070D97"/>
    <w:rsid w:val="00072008"/>
    <w:rsid w:val="00074BF9"/>
    <w:rsid w:val="000836AE"/>
    <w:rsid w:val="000871CD"/>
    <w:rsid w:val="00087F65"/>
    <w:rsid w:val="000907F2"/>
    <w:rsid w:val="000910B1"/>
    <w:rsid w:val="00091FF1"/>
    <w:rsid w:val="00094AEB"/>
    <w:rsid w:val="000974AD"/>
    <w:rsid w:val="00097823"/>
    <w:rsid w:val="000A1F2F"/>
    <w:rsid w:val="000A2F51"/>
    <w:rsid w:val="000A561A"/>
    <w:rsid w:val="000A6AC7"/>
    <w:rsid w:val="000A70D5"/>
    <w:rsid w:val="000A73B2"/>
    <w:rsid w:val="000B1530"/>
    <w:rsid w:val="000B350A"/>
    <w:rsid w:val="000B367E"/>
    <w:rsid w:val="000B7366"/>
    <w:rsid w:val="000C0832"/>
    <w:rsid w:val="000C240D"/>
    <w:rsid w:val="000C4948"/>
    <w:rsid w:val="000C55ED"/>
    <w:rsid w:val="000C75B4"/>
    <w:rsid w:val="000C7E72"/>
    <w:rsid w:val="000D4B15"/>
    <w:rsid w:val="000D597C"/>
    <w:rsid w:val="000D7F65"/>
    <w:rsid w:val="000D7F91"/>
    <w:rsid w:val="000F4EF8"/>
    <w:rsid w:val="00101E02"/>
    <w:rsid w:val="00130EA3"/>
    <w:rsid w:val="00134A29"/>
    <w:rsid w:val="00135776"/>
    <w:rsid w:val="00135A1F"/>
    <w:rsid w:val="00146BB8"/>
    <w:rsid w:val="001519FB"/>
    <w:rsid w:val="0015702B"/>
    <w:rsid w:val="0016337E"/>
    <w:rsid w:val="00170DC0"/>
    <w:rsid w:val="001711B7"/>
    <w:rsid w:val="00171C2F"/>
    <w:rsid w:val="001728C3"/>
    <w:rsid w:val="001738C6"/>
    <w:rsid w:val="00176113"/>
    <w:rsid w:val="0017731F"/>
    <w:rsid w:val="00181848"/>
    <w:rsid w:val="00184763"/>
    <w:rsid w:val="0019028A"/>
    <w:rsid w:val="0019786D"/>
    <w:rsid w:val="001A47AE"/>
    <w:rsid w:val="001A6425"/>
    <w:rsid w:val="001B0E59"/>
    <w:rsid w:val="001B56AE"/>
    <w:rsid w:val="001B7ADD"/>
    <w:rsid w:val="001B7B6B"/>
    <w:rsid w:val="001C08A4"/>
    <w:rsid w:val="001C2A32"/>
    <w:rsid w:val="001C7B49"/>
    <w:rsid w:val="001D6707"/>
    <w:rsid w:val="001E53D9"/>
    <w:rsid w:val="001E5664"/>
    <w:rsid w:val="001F03C5"/>
    <w:rsid w:val="001F0C78"/>
    <w:rsid w:val="001F16EC"/>
    <w:rsid w:val="001F36FE"/>
    <w:rsid w:val="001F5B8A"/>
    <w:rsid w:val="002050DE"/>
    <w:rsid w:val="002216B6"/>
    <w:rsid w:val="002245A7"/>
    <w:rsid w:val="00231A0B"/>
    <w:rsid w:val="00233228"/>
    <w:rsid w:val="002346C3"/>
    <w:rsid w:val="00235914"/>
    <w:rsid w:val="00236015"/>
    <w:rsid w:val="00240358"/>
    <w:rsid w:val="0024398A"/>
    <w:rsid w:val="0025433C"/>
    <w:rsid w:val="002572E2"/>
    <w:rsid w:val="00265874"/>
    <w:rsid w:val="00266C2A"/>
    <w:rsid w:val="00267313"/>
    <w:rsid w:val="00275ADA"/>
    <w:rsid w:val="002779EE"/>
    <w:rsid w:val="002816F9"/>
    <w:rsid w:val="002879EE"/>
    <w:rsid w:val="002914FA"/>
    <w:rsid w:val="002937DE"/>
    <w:rsid w:val="002944F6"/>
    <w:rsid w:val="00294BC6"/>
    <w:rsid w:val="00296180"/>
    <w:rsid w:val="002A0033"/>
    <w:rsid w:val="002A1C82"/>
    <w:rsid w:val="002B5E6B"/>
    <w:rsid w:val="002C1B02"/>
    <w:rsid w:val="002C3E77"/>
    <w:rsid w:val="002C5B91"/>
    <w:rsid w:val="002C7859"/>
    <w:rsid w:val="002D1D9E"/>
    <w:rsid w:val="002D1F12"/>
    <w:rsid w:val="002D7743"/>
    <w:rsid w:val="002E0CE2"/>
    <w:rsid w:val="002E10CF"/>
    <w:rsid w:val="002E1501"/>
    <w:rsid w:val="002E4499"/>
    <w:rsid w:val="002E5F19"/>
    <w:rsid w:val="002E6D0A"/>
    <w:rsid w:val="002F34C8"/>
    <w:rsid w:val="00312687"/>
    <w:rsid w:val="003161EA"/>
    <w:rsid w:val="00326BAC"/>
    <w:rsid w:val="00327FEC"/>
    <w:rsid w:val="00335171"/>
    <w:rsid w:val="0034222C"/>
    <w:rsid w:val="00346069"/>
    <w:rsid w:val="00353B87"/>
    <w:rsid w:val="00354CC9"/>
    <w:rsid w:val="00366B2A"/>
    <w:rsid w:val="0036750D"/>
    <w:rsid w:val="003748DC"/>
    <w:rsid w:val="003754C6"/>
    <w:rsid w:val="003800A7"/>
    <w:rsid w:val="00382EEB"/>
    <w:rsid w:val="00391DEE"/>
    <w:rsid w:val="003928A2"/>
    <w:rsid w:val="00394036"/>
    <w:rsid w:val="003A2963"/>
    <w:rsid w:val="003B1C60"/>
    <w:rsid w:val="003B4B2B"/>
    <w:rsid w:val="003B54DC"/>
    <w:rsid w:val="003C5E05"/>
    <w:rsid w:val="003D0AB0"/>
    <w:rsid w:val="003D75FC"/>
    <w:rsid w:val="003E3DC4"/>
    <w:rsid w:val="003E6A29"/>
    <w:rsid w:val="003F36F3"/>
    <w:rsid w:val="003F7E38"/>
    <w:rsid w:val="0040046F"/>
    <w:rsid w:val="00404FC9"/>
    <w:rsid w:val="004226B2"/>
    <w:rsid w:val="0042477D"/>
    <w:rsid w:val="004309AF"/>
    <w:rsid w:val="00440326"/>
    <w:rsid w:val="0044344D"/>
    <w:rsid w:val="00443E45"/>
    <w:rsid w:val="004452B5"/>
    <w:rsid w:val="004453D7"/>
    <w:rsid w:val="0044790D"/>
    <w:rsid w:val="00450509"/>
    <w:rsid w:val="00461111"/>
    <w:rsid w:val="0046385A"/>
    <w:rsid w:val="0046550C"/>
    <w:rsid w:val="00471F9B"/>
    <w:rsid w:val="00474F1A"/>
    <w:rsid w:val="0047655B"/>
    <w:rsid w:val="00480156"/>
    <w:rsid w:val="00492C45"/>
    <w:rsid w:val="00493CBC"/>
    <w:rsid w:val="00495F58"/>
    <w:rsid w:val="004A2B82"/>
    <w:rsid w:val="004B4C32"/>
    <w:rsid w:val="004B5310"/>
    <w:rsid w:val="004B5C41"/>
    <w:rsid w:val="004B65FE"/>
    <w:rsid w:val="004B690B"/>
    <w:rsid w:val="004B7782"/>
    <w:rsid w:val="004C4A95"/>
    <w:rsid w:val="004C7601"/>
    <w:rsid w:val="004C7B89"/>
    <w:rsid w:val="004D18AA"/>
    <w:rsid w:val="004D5C8F"/>
    <w:rsid w:val="004D769C"/>
    <w:rsid w:val="004E13F4"/>
    <w:rsid w:val="004F0EBA"/>
    <w:rsid w:val="004F64FC"/>
    <w:rsid w:val="00500ECA"/>
    <w:rsid w:val="00502911"/>
    <w:rsid w:val="005045B7"/>
    <w:rsid w:val="0051591E"/>
    <w:rsid w:val="00515DFD"/>
    <w:rsid w:val="00531D79"/>
    <w:rsid w:val="00533F3E"/>
    <w:rsid w:val="00540897"/>
    <w:rsid w:val="00544BFB"/>
    <w:rsid w:val="00552474"/>
    <w:rsid w:val="00557201"/>
    <w:rsid w:val="00563A1D"/>
    <w:rsid w:val="00566465"/>
    <w:rsid w:val="00566520"/>
    <w:rsid w:val="00567665"/>
    <w:rsid w:val="005742A1"/>
    <w:rsid w:val="005770D7"/>
    <w:rsid w:val="005814B3"/>
    <w:rsid w:val="00581EDB"/>
    <w:rsid w:val="00586376"/>
    <w:rsid w:val="005901DC"/>
    <w:rsid w:val="00590C2D"/>
    <w:rsid w:val="00592305"/>
    <w:rsid w:val="0059747C"/>
    <w:rsid w:val="005978D3"/>
    <w:rsid w:val="005A1530"/>
    <w:rsid w:val="005A229D"/>
    <w:rsid w:val="005A6E2B"/>
    <w:rsid w:val="005B4994"/>
    <w:rsid w:val="005B65E8"/>
    <w:rsid w:val="005C2615"/>
    <w:rsid w:val="005C328B"/>
    <w:rsid w:val="005D017C"/>
    <w:rsid w:val="005D3A2A"/>
    <w:rsid w:val="005D4B25"/>
    <w:rsid w:val="005E56E4"/>
    <w:rsid w:val="005F422E"/>
    <w:rsid w:val="00614F0B"/>
    <w:rsid w:val="00616AB5"/>
    <w:rsid w:val="00616AF0"/>
    <w:rsid w:val="00630FD2"/>
    <w:rsid w:val="00634A62"/>
    <w:rsid w:val="00634DFA"/>
    <w:rsid w:val="0063755C"/>
    <w:rsid w:val="00650A83"/>
    <w:rsid w:val="00652E50"/>
    <w:rsid w:val="00653403"/>
    <w:rsid w:val="00661FB6"/>
    <w:rsid w:val="00663D3D"/>
    <w:rsid w:val="00667217"/>
    <w:rsid w:val="00671776"/>
    <w:rsid w:val="0068506E"/>
    <w:rsid w:val="00687C32"/>
    <w:rsid w:val="006A1263"/>
    <w:rsid w:val="006B0C83"/>
    <w:rsid w:val="006B0CAF"/>
    <w:rsid w:val="006C360F"/>
    <w:rsid w:val="006C38D6"/>
    <w:rsid w:val="006C7BA1"/>
    <w:rsid w:val="006E00D4"/>
    <w:rsid w:val="006E138C"/>
    <w:rsid w:val="006E1B3B"/>
    <w:rsid w:val="006E3C0A"/>
    <w:rsid w:val="006E3DD7"/>
    <w:rsid w:val="006E73BC"/>
    <w:rsid w:val="006F28C6"/>
    <w:rsid w:val="006F54F6"/>
    <w:rsid w:val="006F5AA5"/>
    <w:rsid w:val="00707B70"/>
    <w:rsid w:val="00710AA1"/>
    <w:rsid w:val="00713D73"/>
    <w:rsid w:val="00714738"/>
    <w:rsid w:val="007215DB"/>
    <w:rsid w:val="007221A0"/>
    <w:rsid w:val="00725480"/>
    <w:rsid w:val="00732AE5"/>
    <w:rsid w:val="00736A1F"/>
    <w:rsid w:val="00742A3D"/>
    <w:rsid w:val="00742BF9"/>
    <w:rsid w:val="00743F32"/>
    <w:rsid w:val="00747FBD"/>
    <w:rsid w:val="00755588"/>
    <w:rsid w:val="007611B6"/>
    <w:rsid w:val="007618DA"/>
    <w:rsid w:val="00772F4F"/>
    <w:rsid w:val="00774936"/>
    <w:rsid w:val="00780A26"/>
    <w:rsid w:val="00786DCD"/>
    <w:rsid w:val="00796F0C"/>
    <w:rsid w:val="007A1032"/>
    <w:rsid w:val="007A37E4"/>
    <w:rsid w:val="007A7F71"/>
    <w:rsid w:val="007B3EB9"/>
    <w:rsid w:val="007B4006"/>
    <w:rsid w:val="007C00CF"/>
    <w:rsid w:val="007C1B24"/>
    <w:rsid w:val="007C252C"/>
    <w:rsid w:val="007C3088"/>
    <w:rsid w:val="007C3BDE"/>
    <w:rsid w:val="007C545A"/>
    <w:rsid w:val="007C6BC8"/>
    <w:rsid w:val="007D04A8"/>
    <w:rsid w:val="007D1B13"/>
    <w:rsid w:val="007D2346"/>
    <w:rsid w:val="007E1553"/>
    <w:rsid w:val="007F4A53"/>
    <w:rsid w:val="008006BA"/>
    <w:rsid w:val="00800BB7"/>
    <w:rsid w:val="008010B8"/>
    <w:rsid w:val="00810AE2"/>
    <w:rsid w:val="00813814"/>
    <w:rsid w:val="00813A63"/>
    <w:rsid w:val="008146B3"/>
    <w:rsid w:val="00814D03"/>
    <w:rsid w:val="00814DE1"/>
    <w:rsid w:val="00825A7B"/>
    <w:rsid w:val="00826B64"/>
    <w:rsid w:val="008335F2"/>
    <w:rsid w:val="0083704D"/>
    <w:rsid w:val="008412F7"/>
    <w:rsid w:val="00850139"/>
    <w:rsid w:val="00851393"/>
    <w:rsid w:val="00852261"/>
    <w:rsid w:val="008537D0"/>
    <w:rsid w:val="00853F5A"/>
    <w:rsid w:val="00857E4C"/>
    <w:rsid w:val="0086095F"/>
    <w:rsid w:val="00862467"/>
    <w:rsid w:val="008675C0"/>
    <w:rsid w:val="00867E29"/>
    <w:rsid w:val="00870A73"/>
    <w:rsid w:val="0087414C"/>
    <w:rsid w:val="00875058"/>
    <w:rsid w:val="00883A22"/>
    <w:rsid w:val="00884287"/>
    <w:rsid w:val="00886F3E"/>
    <w:rsid w:val="008900C9"/>
    <w:rsid w:val="00891B92"/>
    <w:rsid w:val="00896F44"/>
    <w:rsid w:val="008A10EB"/>
    <w:rsid w:val="008B1D98"/>
    <w:rsid w:val="008C083D"/>
    <w:rsid w:val="008C2E1F"/>
    <w:rsid w:val="008C657F"/>
    <w:rsid w:val="008C75C6"/>
    <w:rsid w:val="008C7BB0"/>
    <w:rsid w:val="008D1CA8"/>
    <w:rsid w:val="008D3B29"/>
    <w:rsid w:val="008D6ED1"/>
    <w:rsid w:val="008E192A"/>
    <w:rsid w:val="008E4D44"/>
    <w:rsid w:val="008E5EAC"/>
    <w:rsid w:val="008E7777"/>
    <w:rsid w:val="008F2C31"/>
    <w:rsid w:val="008F3339"/>
    <w:rsid w:val="008F7E75"/>
    <w:rsid w:val="009002E5"/>
    <w:rsid w:val="00904C15"/>
    <w:rsid w:val="009072A1"/>
    <w:rsid w:val="00910FAF"/>
    <w:rsid w:val="00916F70"/>
    <w:rsid w:val="009307C0"/>
    <w:rsid w:val="00930CF5"/>
    <w:rsid w:val="00933F2F"/>
    <w:rsid w:val="00936DCB"/>
    <w:rsid w:val="00937CAA"/>
    <w:rsid w:val="0094002D"/>
    <w:rsid w:val="00943B29"/>
    <w:rsid w:val="009536AE"/>
    <w:rsid w:val="00965BE7"/>
    <w:rsid w:val="0097082C"/>
    <w:rsid w:val="0097447F"/>
    <w:rsid w:val="0098022A"/>
    <w:rsid w:val="0098068C"/>
    <w:rsid w:val="00982128"/>
    <w:rsid w:val="00984DC3"/>
    <w:rsid w:val="0099097C"/>
    <w:rsid w:val="009A2C3D"/>
    <w:rsid w:val="009A43B2"/>
    <w:rsid w:val="009A7B92"/>
    <w:rsid w:val="009B1E08"/>
    <w:rsid w:val="009B4C44"/>
    <w:rsid w:val="009B5856"/>
    <w:rsid w:val="009B696E"/>
    <w:rsid w:val="009C11B8"/>
    <w:rsid w:val="009C1957"/>
    <w:rsid w:val="009C2418"/>
    <w:rsid w:val="009C2BE4"/>
    <w:rsid w:val="009C3743"/>
    <w:rsid w:val="009C38EC"/>
    <w:rsid w:val="009C771F"/>
    <w:rsid w:val="009C7A4A"/>
    <w:rsid w:val="009D1A34"/>
    <w:rsid w:val="009D2976"/>
    <w:rsid w:val="009D7CF3"/>
    <w:rsid w:val="009F1750"/>
    <w:rsid w:val="00A00568"/>
    <w:rsid w:val="00A035A0"/>
    <w:rsid w:val="00A074DE"/>
    <w:rsid w:val="00A07DCE"/>
    <w:rsid w:val="00A11AF6"/>
    <w:rsid w:val="00A13455"/>
    <w:rsid w:val="00A265BE"/>
    <w:rsid w:val="00A266AC"/>
    <w:rsid w:val="00A27871"/>
    <w:rsid w:val="00A33EAB"/>
    <w:rsid w:val="00A34FE9"/>
    <w:rsid w:val="00A35062"/>
    <w:rsid w:val="00A35242"/>
    <w:rsid w:val="00A36032"/>
    <w:rsid w:val="00A379EE"/>
    <w:rsid w:val="00A44176"/>
    <w:rsid w:val="00A44E7C"/>
    <w:rsid w:val="00A57CC7"/>
    <w:rsid w:val="00A621FC"/>
    <w:rsid w:val="00A6527F"/>
    <w:rsid w:val="00A67187"/>
    <w:rsid w:val="00A67C1A"/>
    <w:rsid w:val="00A70BF1"/>
    <w:rsid w:val="00A71256"/>
    <w:rsid w:val="00A7490E"/>
    <w:rsid w:val="00A8162F"/>
    <w:rsid w:val="00A82C66"/>
    <w:rsid w:val="00A83E63"/>
    <w:rsid w:val="00A844B2"/>
    <w:rsid w:val="00A848FF"/>
    <w:rsid w:val="00A871D8"/>
    <w:rsid w:val="00AA112C"/>
    <w:rsid w:val="00AA3208"/>
    <w:rsid w:val="00AA3923"/>
    <w:rsid w:val="00AA5A9D"/>
    <w:rsid w:val="00AB4BCC"/>
    <w:rsid w:val="00AB4CD2"/>
    <w:rsid w:val="00AB7CBB"/>
    <w:rsid w:val="00AC0578"/>
    <w:rsid w:val="00AC0DE3"/>
    <w:rsid w:val="00AC17A1"/>
    <w:rsid w:val="00AC17F2"/>
    <w:rsid w:val="00AC36F3"/>
    <w:rsid w:val="00AD0389"/>
    <w:rsid w:val="00AD5609"/>
    <w:rsid w:val="00AD7723"/>
    <w:rsid w:val="00AE0220"/>
    <w:rsid w:val="00AF0E55"/>
    <w:rsid w:val="00AF578D"/>
    <w:rsid w:val="00AF5C49"/>
    <w:rsid w:val="00AF6208"/>
    <w:rsid w:val="00B10D79"/>
    <w:rsid w:val="00B11BD4"/>
    <w:rsid w:val="00B11CE3"/>
    <w:rsid w:val="00B16F8C"/>
    <w:rsid w:val="00B21578"/>
    <w:rsid w:val="00B22B82"/>
    <w:rsid w:val="00B248E6"/>
    <w:rsid w:val="00B260C4"/>
    <w:rsid w:val="00B30314"/>
    <w:rsid w:val="00B317E3"/>
    <w:rsid w:val="00B33FF0"/>
    <w:rsid w:val="00B344F1"/>
    <w:rsid w:val="00B35C91"/>
    <w:rsid w:val="00B36B0B"/>
    <w:rsid w:val="00B37178"/>
    <w:rsid w:val="00B416FB"/>
    <w:rsid w:val="00B41F3E"/>
    <w:rsid w:val="00B511DC"/>
    <w:rsid w:val="00B54F56"/>
    <w:rsid w:val="00B55BA4"/>
    <w:rsid w:val="00B5699D"/>
    <w:rsid w:val="00B57338"/>
    <w:rsid w:val="00B6645F"/>
    <w:rsid w:val="00B726D4"/>
    <w:rsid w:val="00B74E26"/>
    <w:rsid w:val="00B81F4A"/>
    <w:rsid w:val="00B83EBD"/>
    <w:rsid w:val="00B90AAB"/>
    <w:rsid w:val="00B9266E"/>
    <w:rsid w:val="00B952C6"/>
    <w:rsid w:val="00B95A48"/>
    <w:rsid w:val="00BA0116"/>
    <w:rsid w:val="00BA0130"/>
    <w:rsid w:val="00BA3C52"/>
    <w:rsid w:val="00BA65A5"/>
    <w:rsid w:val="00BB162B"/>
    <w:rsid w:val="00BB39F0"/>
    <w:rsid w:val="00BB6C29"/>
    <w:rsid w:val="00BB725A"/>
    <w:rsid w:val="00BC4FA7"/>
    <w:rsid w:val="00BD2D7E"/>
    <w:rsid w:val="00BD425D"/>
    <w:rsid w:val="00BD42CF"/>
    <w:rsid w:val="00BD57E7"/>
    <w:rsid w:val="00BE1942"/>
    <w:rsid w:val="00BE4B75"/>
    <w:rsid w:val="00BF13BC"/>
    <w:rsid w:val="00C02651"/>
    <w:rsid w:val="00C02AE3"/>
    <w:rsid w:val="00C04E29"/>
    <w:rsid w:val="00C067E3"/>
    <w:rsid w:val="00C13B66"/>
    <w:rsid w:val="00C155F3"/>
    <w:rsid w:val="00C16F53"/>
    <w:rsid w:val="00C22E97"/>
    <w:rsid w:val="00C300D1"/>
    <w:rsid w:val="00C30F34"/>
    <w:rsid w:val="00C46F42"/>
    <w:rsid w:val="00C509E8"/>
    <w:rsid w:val="00C5177C"/>
    <w:rsid w:val="00C54199"/>
    <w:rsid w:val="00C558E7"/>
    <w:rsid w:val="00C609E8"/>
    <w:rsid w:val="00C63EE9"/>
    <w:rsid w:val="00C666B9"/>
    <w:rsid w:val="00C73F56"/>
    <w:rsid w:val="00C775CD"/>
    <w:rsid w:val="00C77941"/>
    <w:rsid w:val="00C803FD"/>
    <w:rsid w:val="00C81268"/>
    <w:rsid w:val="00C81D55"/>
    <w:rsid w:val="00C82017"/>
    <w:rsid w:val="00C83963"/>
    <w:rsid w:val="00C8581C"/>
    <w:rsid w:val="00CA4512"/>
    <w:rsid w:val="00CA4AC6"/>
    <w:rsid w:val="00CB0BB2"/>
    <w:rsid w:val="00CB385E"/>
    <w:rsid w:val="00CB4CB8"/>
    <w:rsid w:val="00CB5E51"/>
    <w:rsid w:val="00CB667B"/>
    <w:rsid w:val="00CC2638"/>
    <w:rsid w:val="00CC6C0F"/>
    <w:rsid w:val="00CD053A"/>
    <w:rsid w:val="00CD0EE0"/>
    <w:rsid w:val="00CF142A"/>
    <w:rsid w:val="00CF288B"/>
    <w:rsid w:val="00CF2FB8"/>
    <w:rsid w:val="00CF3876"/>
    <w:rsid w:val="00D00A99"/>
    <w:rsid w:val="00D068B0"/>
    <w:rsid w:val="00D10A27"/>
    <w:rsid w:val="00D136DB"/>
    <w:rsid w:val="00D17387"/>
    <w:rsid w:val="00D20216"/>
    <w:rsid w:val="00D23217"/>
    <w:rsid w:val="00D248F7"/>
    <w:rsid w:val="00D34EC1"/>
    <w:rsid w:val="00D3666D"/>
    <w:rsid w:val="00D375E9"/>
    <w:rsid w:val="00D400AE"/>
    <w:rsid w:val="00D4127B"/>
    <w:rsid w:val="00D434A6"/>
    <w:rsid w:val="00D4780A"/>
    <w:rsid w:val="00D5136E"/>
    <w:rsid w:val="00D52986"/>
    <w:rsid w:val="00D53942"/>
    <w:rsid w:val="00D5473F"/>
    <w:rsid w:val="00D5593A"/>
    <w:rsid w:val="00D55F7F"/>
    <w:rsid w:val="00D6323E"/>
    <w:rsid w:val="00D63436"/>
    <w:rsid w:val="00D645A7"/>
    <w:rsid w:val="00D65E0B"/>
    <w:rsid w:val="00D66142"/>
    <w:rsid w:val="00D6623B"/>
    <w:rsid w:val="00D72DA3"/>
    <w:rsid w:val="00D75FF6"/>
    <w:rsid w:val="00D86ECC"/>
    <w:rsid w:val="00D9175E"/>
    <w:rsid w:val="00D9335F"/>
    <w:rsid w:val="00D952D5"/>
    <w:rsid w:val="00D95B27"/>
    <w:rsid w:val="00DA6541"/>
    <w:rsid w:val="00DA6BC2"/>
    <w:rsid w:val="00DA6EA8"/>
    <w:rsid w:val="00DB1B26"/>
    <w:rsid w:val="00DB4728"/>
    <w:rsid w:val="00DC1F37"/>
    <w:rsid w:val="00DC2A7D"/>
    <w:rsid w:val="00DD1349"/>
    <w:rsid w:val="00DD1581"/>
    <w:rsid w:val="00DD3851"/>
    <w:rsid w:val="00DD5EBF"/>
    <w:rsid w:val="00DD719A"/>
    <w:rsid w:val="00DD755D"/>
    <w:rsid w:val="00DE461E"/>
    <w:rsid w:val="00DE7E27"/>
    <w:rsid w:val="00DF09F7"/>
    <w:rsid w:val="00DF1B61"/>
    <w:rsid w:val="00DF2796"/>
    <w:rsid w:val="00DF4153"/>
    <w:rsid w:val="00DF4906"/>
    <w:rsid w:val="00DF59C3"/>
    <w:rsid w:val="00DF6089"/>
    <w:rsid w:val="00E01B80"/>
    <w:rsid w:val="00E123F5"/>
    <w:rsid w:val="00E1415D"/>
    <w:rsid w:val="00E142F0"/>
    <w:rsid w:val="00E1523A"/>
    <w:rsid w:val="00E177F3"/>
    <w:rsid w:val="00E207DA"/>
    <w:rsid w:val="00E23642"/>
    <w:rsid w:val="00E2589D"/>
    <w:rsid w:val="00E31FF1"/>
    <w:rsid w:val="00E34FA7"/>
    <w:rsid w:val="00E364A2"/>
    <w:rsid w:val="00E40DD4"/>
    <w:rsid w:val="00E42AF7"/>
    <w:rsid w:val="00E45A10"/>
    <w:rsid w:val="00E47185"/>
    <w:rsid w:val="00E47F33"/>
    <w:rsid w:val="00E60990"/>
    <w:rsid w:val="00E63639"/>
    <w:rsid w:val="00E654D9"/>
    <w:rsid w:val="00E831AF"/>
    <w:rsid w:val="00E87CC3"/>
    <w:rsid w:val="00E91F31"/>
    <w:rsid w:val="00EA02AD"/>
    <w:rsid w:val="00EA50BF"/>
    <w:rsid w:val="00EA59B3"/>
    <w:rsid w:val="00EA6ED9"/>
    <w:rsid w:val="00EB0F8B"/>
    <w:rsid w:val="00EB43FE"/>
    <w:rsid w:val="00EC6696"/>
    <w:rsid w:val="00EE5E68"/>
    <w:rsid w:val="00EF387E"/>
    <w:rsid w:val="00EF74BF"/>
    <w:rsid w:val="00F06D77"/>
    <w:rsid w:val="00F06F97"/>
    <w:rsid w:val="00F1333E"/>
    <w:rsid w:val="00F139D2"/>
    <w:rsid w:val="00F172B4"/>
    <w:rsid w:val="00F179C4"/>
    <w:rsid w:val="00F22645"/>
    <w:rsid w:val="00F26333"/>
    <w:rsid w:val="00F2750E"/>
    <w:rsid w:val="00F27AC9"/>
    <w:rsid w:val="00F33A9C"/>
    <w:rsid w:val="00F3522D"/>
    <w:rsid w:val="00F41659"/>
    <w:rsid w:val="00F46CED"/>
    <w:rsid w:val="00F472D6"/>
    <w:rsid w:val="00F47BB6"/>
    <w:rsid w:val="00F53FB5"/>
    <w:rsid w:val="00F60BE0"/>
    <w:rsid w:val="00F62B25"/>
    <w:rsid w:val="00F64D6F"/>
    <w:rsid w:val="00F71571"/>
    <w:rsid w:val="00F74F3A"/>
    <w:rsid w:val="00F81B84"/>
    <w:rsid w:val="00F865FF"/>
    <w:rsid w:val="00F924D8"/>
    <w:rsid w:val="00F94031"/>
    <w:rsid w:val="00FA3B88"/>
    <w:rsid w:val="00FA492F"/>
    <w:rsid w:val="00FA4AD8"/>
    <w:rsid w:val="00FA4C3C"/>
    <w:rsid w:val="00FB3D53"/>
    <w:rsid w:val="00FC327B"/>
    <w:rsid w:val="00FC4076"/>
    <w:rsid w:val="00FC7253"/>
    <w:rsid w:val="00FD566F"/>
    <w:rsid w:val="00FE29FD"/>
    <w:rsid w:val="00FE7E5E"/>
    <w:rsid w:val="00FF1A99"/>
    <w:rsid w:val="00FF36B8"/>
    <w:rsid w:val="00FF5990"/>
    <w:rsid w:val="00FF6D2A"/>
    <w:rsid w:val="00FF76BC"/>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D44E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30CF5"/>
    <w:pPr>
      <w:widowControl w:val="0"/>
      <w:spacing w:after="120"/>
      <w:jc w:val="both"/>
    </w:pPr>
    <w:rPr>
      <w:rFonts w:ascii="Trebuchet MS" w:eastAsia="Lucida Sans Unicode" w:hAnsi="Trebuchet MS"/>
      <w:noProof/>
      <w:sz w:val="22"/>
      <w:szCs w:val="24"/>
    </w:rPr>
  </w:style>
  <w:style w:type="paragraph" w:styleId="berschrift1">
    <w:name w:val="heading 1"/>
    <w:basedOn w:val="berschrift"/>
    <w:next w:val="Textkrper"/>
    <w:qFormat/>
    <w:rsid w:val="00E1523A"/>
    <w:pPr>
      <w:tabs>
        <w:tab w:val="num" w:pos="0"/>
      </w:tabs>
      <w:jc w:val="left"/>
      <w:outlineLvl w:val="0"/>
    </w:pPr>
    <w:rPr>
      <w:bCs/>
      <w:sz w:val="32"/>
      <w:szCs w:val="32"/>
    </w:rPr>
  </w:style>
  <w:style w:type="paragraph" w:styleId="berschrift2">
    <w:name w:val="heading 2"/>
    <w:basedOn w:val="berschrift"/>
    <w:next w:val="Textkrper"/>
    <w:qFormat/>
    <w:rsid w:val="00A844B2"/>
    <w:pPr>
      <w:tabs>
        <w:tab w:val="num" w:pos="0"/>
      </w:tabs>
      <w:outlineLvl w:val="1"/>
    </w:pPr>
    <w:rPr>
      <w:bCs/>
      <w:i/>
      <w:iCs/>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Nummerierungszeichen">
    <w:name w:val="Nummerierungszeichen"/>
    <w:rsid w:val="002A0033"/>
  </w:style>
  <w:style w:type="character" w:customStyle="1" w:styleId="Aufzhlungszeichen1">
    <w:name w:val="Aufzählungszeichen1"/>
    <w:rsid w:val="002A0033"/>
    <w:rPr>
      <w:rFonts w:ascii="StarSymbol" w:eastAsia="StarSymbol" w:hAnsi="StarSymbol" w:cs="StarSymbol"/>
      <w:sz w:val="18"/>
      <w:szCs w:val="18"/>
    </w:rPr>
  </w:style>
  <w:style w:type="character" w:styleId="Link">
    <w:name w:val="Hyperlink"/>
    <w:semiHidden/>
    <w:rsid w:val="002A0033"/>
    <w:rPr>
      <w:color w:val="000080"/>
      <w:u w:val="single"/>
    </w:rPr>
  </w:style>
  <w:style w:type="character" w:styleId="GesichteterLink">
    <w:name w:val="FollowedHyperlink"/>
    <w:semiHidden/>
    <w:rsid w:val="002A0033"/>
    <w:rPr>
      <w:color w:val="800000"/>
      <w:u w:val="single"/>
    </w:rPr>
  </w:style>
  <w:style w:type="character" w:styleId="Betont">
    <w:name w:val="Strong"/>
    <w:uiPriority w:val="22"/>
    <w:qFormat/>
    <w:rsid w:val="002A0033"/>
    <w:rPr>
      <w:b/>
      <w:bCs/>
    </w:rPr>
  </w:style>
  <w:style w:type="character" w:customStyle="1" w:styleId="WW8Num1z0">
    <w:name w:val="WW8Num1z0"/>
    <w:rsid w:val="002A0033"/>
    <w:rPr>
      <w:rFonts w:ascii="Symbol" w:hAnsi="Symbol" w:cs="StarSymbol"/>
      <w:sz w:val="18"/>
      <w:szCs w:val="18"/>
    </w:rPr>
  </w:style>
  <w:style w:type="paragraph" w:styleId="Textkrper">
    <w:name w:val="Body Text"/>
    <w:basedOn w:val="Standard"/>
    <w:semiHidden/>
    <w:rsid w:val="002A0033"/>
  </w:style>
  <w:style w:type="paragraph" w:customStyle="1" w:styleId="berschrift">
    <w:name w:val="Überschrift"/>
    <w:basedOn w:val="Standard"/>
    <w:next w:val="Textkrper"/>
    <w:rsid w:val="002D7743"/>
    <w:pPr>
      <w:keepNext/>
      <w:spacing w:before="240"/>
    </w:pPr>
    <w:rPr>
      <w:rFonts w:cs="Tahoma"/>
      <w:b/>
      <w:szCs w:val="28"/>
    </w:rPr>
  </w:style>
  <w:style w:type="paragraph" w:styleId="Liste">
    <w:name w:val="List"/>
    <w:basedOn w:val="Textkrper"/>
    <w:semiHidden/>
    <w:rsid w:val="002A0033"/>
    <w:rPr>
      <w:rFonts w:cs="Tahoma"/>
    </w:rPr>
  </w:style>
  <w:style w:type="paragraph" w:styleId="Kopfzeile">
    <w:name w:val="header"/>
    <w:basedOn w:val="Standard"/>
    <w:next w:val="Kopfzeilelinks"/>
    <w:semiHidden/>
    <w:rsid w:val="002A0033"/>
    <w:pPr>
      <w:suppressLineNumbers/>
      <w:tabs>
        <w:tab w:val="center" w:pos="4818"/>
        <w:tab w:val="right" w:pos="9637"/>
      </w:tabs>
    </w:pPr>
  </w:style>
  <w:style w:type="paragraph" w:customStyle="1" w:styleId="Kopfzeilelinks">
    <w:name w:val="Kopfzeile links"/>
    <w:basedOn w:val="Standard"/>
    <w:rsid w:val="002A0033"/>
    <w:pPr>
      <w:suppressLineNumbers/>
      <w:tabs>
        <w:tab w:val="center" w:pos="4818"/>
        <w:tab w:val="right" w:pos="9637"/>
      </w:tabs>
      <w:jc w:val="right"/>
    </w:pPr>
  </w:style>
  <w:style w:type="paragraph" w:styleId="Fuzeile">
    <w:name w:val="footer"/>
    <w:basedOn w:val="Standard"/>
    <w:semiHidden/>
    <w:rsid w:val="002A0033"/>
    <w:pPr>
      <w:suppressLineNumbers/>
      <w:tabs>
        <w:tab w:val="center" w:pos="4818"/>
        <w:tab w:val="right" w:pos="9637"/>
      </w:tabs>
      <w:jc w:val="right"/>
    </w:pPr>
  </w:style>
  <w:style w:type="paragraph" w:customStyle="1" w:styleId="Fuzeilelinks">
    <w:name w:val="Fußzeile links"/>
    <w:basedOn w:val="Standard"/>
    <w:rsid w:val="004B65FE"/>
    <w:pPr>
      <w:suppressLineNumbers/>
      <w:tabs>
        <w:tab w:val="center" w:pos="4818"/>
        <w:tab w:val="right" w:pos="9637"/>
      </w:tabs>
    </w:pPr>
    <w:rPr>
      <w:b/>
      <w:sz w:val="24"/>
    </w:rPr>
  </w:style>
  <w:style w:type="paragraph" w:customStyle="1" w:styleId="Fuzeilerechts">
    <w:name w:val="Fußzeile rechts"/>
    <w:basedOn w:val="Standard"/>
    <w:rsid w:val="004B65FE"/>
    <w:pPr>
      <w:suppressLineNumbers/>
      <w:tabs>
        <w:tab w:val="center" w:pos="4818"/>
        <w:tab w:val="right" w:pos="9637"/>
      </w:tabs>
      <w:jc w:val="right"/>
    </w:pPr>
    <w:rPr>
      <w:b/>
      <w:sz w:val="24"/>
    </w:rPr>
  </w:style>
  <w:style w:type="paragraph" w:customStyle="1" w:styleId="TabellenInhalt">
    <w:name w:val="Tabellen Inhalt"/>
    <w:basedOn w:val="Standard"/>
    <w:rsid w:val="002A0033"/>
    <w:pPr>
      <w:suppressLineNumbers/>
    </w:pPr>
  </w:style>
  <w:style w:type="paragraph" w:customStyle="1" w:styleId="Tabellenberschrift">
    <w:name w:val="Tabellen Überschrift"/>
    <w:basedOn w:val="TabellenInhalt"/>
    <w:rsid w:val="002A0033"/>
    <w:pPr>
      <w:jc w:val="center"/>
    </w:pPr>
    <w:rPr>
      <w:b/>
      <w:bCs/>
    </w:rPr>
  </w:style>
  <w:style w:type="paragraph" w:customStyle="1" w:styleId="Beschriftung1">
    <w:name w:val="Beschriftung1"/>
    <w:basedOn w:val="Standard"/>
    <w:rsid w:val="002A0033"/>
    <w:pPr>
      <w:suppressLineNumbers/>
      <w:spacing w:before="120"/>
    </w:pPr>
    <w:rPr>
      <w:rFonts w:cs="Tahoma"/>
      <w:i/>
      <w:iCs/>
      <w:sz w:val="24"/>
    </w:rPr>
  </w:style>
  <w:style w:type="paragraph" w:customStyle="1" w:styleId="Abbildung">
    <w:name w:val="Abbildung"/>
    <w:basedOn w:val="Beschriftung1"/>
    <w:rsid w:val="002A0033"/>
    <w:rPr>
      <w:sz w:val="20"/>
    </w:rPr>
  </w:style>
  <w:style w:type="paragraph" w:customStyle="1" w:styleId="Text">
    <w:name w:val="Text"/>
    <w:basedOn w:val="Beschriftung1"/>
    <w:rsid w:val="002A0033"/>
    <w:pPr>
      <w:spacing w:before="6" w:after="6"/>
    </w:pPr>
    <w:rPr>
      <w:i w:val="0"/>
      <w:sz w:val="22"/>
    </w:rPr>
  </w:style>
  <w:style w:type="paragraph" w:customStyle="1" w:styleId="Verzeichnis">
    <w:name w:val="Verzeichnis"/>
    <w:basedOn w:val="Standard"/>
    <w:rsid w:val="002A0033"/>
    <w:pPr>
      <w:suppressLineNumbers/>
    </w:pPr>
    <w:rPr>
      <w:rFonts w:cs="Tahoma"/>
    </w:rPr>
  </w:style>
  <w:style w:type="paragraph" w:styleId="Sprechblasentext">
    <w:name w:val="Balloon Text"/>
    <w:basedOn w:val="Standard"/>
    <w:link w:val="SprechblasentextZeichen"/>
    <w:uiPriority w:val="99"/>
    <w:semiHidden/>
    <w:unhideWhenUsed/>
    <w:rsid w:val="00267313"/>
    <w:rPr>
      <w:rFonts w:ascii="Tahoma" w:hAnsi="Tahoma" w:cs="Tahoma"/>
      <w:sz w:val="16"/>
      <w:szCs w:val="16"/>
    </w:rPr>
  </w:style>
  <w:style w:type="character" w:customStyle="1" w:styleId="SprechblasentextZeichen">
    <w:name w:val="Sprechblasentext Zeichen"/>
    <w:basedOn w:val="Absatzstandardschriftart"/>
    <w:link w:val="Sprechblasentext"/>
    <w:uiPriority w:val="99"/>
    <w:semiHidden/>
    <w:rsid w:val="00267313"/>
    <w:rPr>
      <w:rFonts w:ascii="Tahoma" w:eastAsia="Lucida Sans Unicode" w:hAnsi="Tahoma" w:cs="Tahoma"/>
      <w:sz w:val="16"/>
      <w:szCs w:val="16"/>
    </w:rPr>
  </w:style>
  <w:style w:type="paragraph" w:styleId="StandardWeb">
    <w:name w:val="Normal (Web)"/>
    <w:basedOn w:val="Standard"/>
    <w:uiPriority w:val="99"/>
    <w:unhideWhenUsed/>
    <w:rsid w:val="004452B5"/>
    <w:pPr>
      <w:widowControl/>
      <w:spacing w:before="100" w:beforeAutospacing="1" w:after="119"/>
    </w:pPr>
    <w:rPr>
      <w:rFonts w:ascii="Times New Roman" w:eastAsia="Times New Roman" w:hAnsi="Times New Roman"/>
      <w:sz w:val="24"/>
    </w:rPr>
  </w:style>
  <w:style w:type="table" w:styleId="Tabellenraster">
    <w:name w:val="Table Grid"/>
    <w:basedOn w:val="NormaleTabelle"/>
    <w:uiPriority w:val="59"/>
    <w:rsid w:val="00DF415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orizontaleLinie">
    <w:name w:val="Horizontale Linie"/>
    <w:basedOn w:val="Standard"/>
    <w:next w:val="Textkrper"/>
    <w:rsid w:val="00DF09F7"/>
    <w:pPr>
      <w:suppressLineNumbers/>
      <w:pBdr>
        <w:bottom w:val="double" w:sz="1" w:space="0" w:color="808080"/>
      </w:pBdr>
      <w:suppressAutoHyphens/>
      <w:spacing w:after="283"/>
      <w:jc w:val="left"/>
    </w:pPr>
    <w:rPr>
      <w:rFonts w:eastAsia="Arial Unicode MS"/>
      <w:noProof w:val="0"/>
      <w:sz w:val="12"/>
      <w:szCs w:val="12"/>
    </w:rPr>
  </w:style>
  <w:style w:type="character" w:styleId="SchwacherVerweis">
    <w:name w:val="Subtle Reference"/>
    <w:basedOn w:val="Absatzstandardschriftart"/>
    <w:uiPriority w:val="31"/>
    <w:qFormat/>
    <w:rsid w:val="000314B2"/>
    <w:rPr>
      <w:smallCaps/>
      <w:color w:val="C0504D" w:themeColor="accent2"/>
      <w:u w:val="single"/>
    </w:rPr>
  </w:style>
  <w:style w:type="paragraph" w:styleId="NurText">
    <w:name w:val="Plain Text"/>
    <w:basedOn w:val="Standard"/>
    <w:link w:val="NurTextZeichen"/>
    <w:uiPriority w:val="99"/>
    <w:semiHidden/>
    <w:unhideWhenUsed/>
    <w:rsid w:val="00CF142A"/>
    <w:pPr>
      <w:widowControl/>
      <w:spacing w:after="0"/>
      <w:jc w:val="left"/>
    </w:pPr>
    <w:rPr>
      <w:rFonts w:ascii="Consolas" w:eastAsiaTheme="minorHAnsi" w:hAnsi="Consolas" w:cstheme="minorBidi"/>
      <w:noProof w:val="0"/>
      <w:sz w:val="21"/>
      <w:szCs w:val="21"/>
      <w:lang w:val="de-AT" w:eastAsia="en-US"/>
    </w:rPr>
  </w:style>
  <w:style w:type="character" w:customStyle="1" w:styleId="NurTextZeichen">
    <w:name w:val="Nur Text Zeichen"/>
    <w:basedOn w:val="Absatzstandardschriftart"/>
    <w:link w:val="NurText"/>
    <w:uiPriority w:val="99"/>
    <w:semiHidden/>
    <w:rsid w:val="00CF142A"/>
    <w:rPr>
      <w:rFonts w:ascii="Consolas" w:eastAsiaTheme="minorHAnsi" w:hAnsi="Consolas" w:cstheme="minorBidi"/>
      <w:sz w:val="21"/>
      <w:szCs w:val="21"/>
      <w:lang w:val="de-AT" w:eastAsia="en-US"/>
    </w:rPr>
  </w:style>
  <w:style w:type="character" w:customStyle="1" w:styleId="number">
    <w:name w:val="number"/>
    <w:basedOn w:val="Absatzstandardschriftart"/>
    <w:rsid w:val="0019786D"/>
  </w:style>
  <w:style w:type="paragraph" w:customStyle="1" w:styleId="articleinfo">
    <w:name w:val="articleinfo"/>
    <w:basedOn w:val="Standard"/>
    <w:rsid w:val="000A1F2F"/>
    <w:pPr>
      <w:widowControl/>
      <w:spacing w:before="100" w:beforeAutospacing="1" w:after="100" w:afterAutospacing="1"/>
      <w:jc w:val="left"/>
    </w:pPr>
    <w:rPr>
      <w:rFonts w:ascii="Times New Roman" w:eastAsia="Times New Roman" w:hAnsi="Times New Roman"/>
      <w:noProof w:val="0"/>
      <w:sz w:val="24"/>
      <w:lang w:val="de-AT" w:eastAsia="de-AT"/>
    </w:rPr>
  </w:style>
  <w:style w:type="character" w:customStyle="1" w:styleId="modifydate">
    <w:name w:val="modifydate"/>
    <w:basedOn w:val="Absatzstandardschriftart"/>
    <w:rsid w:val="000A1F2F"/>
  </w:style>
  <w:style w:type="paragraph" w:styleId="Beschriftung">
    <w:name w:val="caption"/>
    <w:basedOn w:val="Standard"/>
    <w:next w:val="Standard"/>
    <w:uiPriority w:val="35"/>
    <w:unhideWhenUsed/>
    <w:qFormat/>
    <w:rsid w:val="00067BF5"/>
    <w:pPr>
      <w:spacing w:after="200"/>
    </w:pPr>
    <w:rPr>
      <w:b/>
      <w:bCs/>
      <w:color w:val="4F81BD" w:themeColor="accent1"/>
      <w:sz w:val="18"/>
      <w:szCs w:val="18"/>
    </w:rPr>
  </w:style>
  <w:style w:type="character" w:customStyle="1" w:styleId="apple-converted-space">
    <w:name w:val="apple-converted-space"/>
    <w:basedOn w:val="Absatzstandardschriftart"/>
    <w:rsid w:val="00BB6C29"/>
  </w:style>
  <w:style w:type="character" w:customStyle="1" w:styleId="skypepnhcontainer">
    <w:name w:val="skype_pnh_container"/>
    <w:basedOn w:val="Absatzstandardschriftart"/>
    <w:rsid w:val="00EA50BF"/>
  </w:style>
  <w:style w:type="character" w:customStyle="1" w:styleId="skypepnhleftspan">
    <w:name w:val="skype_pnh_left_span"/>
    <w:basedOn w:val="Absatzstandardschriftart"/>
    <w:rsid w:val="00EA50BF"/>
  </w:style>
  <w:style w:type="character" w:customStyle="1" w:styleId="skypepnhdropartspan">
    <w:name w:val="skype_pnh_dropart_span"/>
    <w:basedOn w:val="Absatzstandardschriftart"/>
    <w:rsid w:val="00EA50BF"/>
  </w:style>
  <w:style w:type="character" w:customStyle="1" w:styleId="skypepnhdropartflagspan">
    <w:name w:val="skype_pnh_dropart_flag_span"/>
    <w:basedOn w:val="Absatzstandardschriftart"/>
    <w:rsid w:val="00EA50BF"/>
  </w:style>
  <w:style w:type="character" w:customStyle="1" w:styleId="skypepnhtextspan">
    <w:name w:val="skype_pnh_text_span"/>
    <w:basedOn w:val="Absatzstandardschriftart"/>
    <w:rsid w:val="00EA50BF"/>
  </w:style>
  <w:style w:type="character" w:customStyle="1" w:styleId="skypepnhrightspan">
    <w:name w:val="skype_pnh_right_span"/>
    <w:basedOn w:val="Absatzstandardschriftart"/>
    <w:rsid w:val="00EA50BF"/>
  </w:style>
  <w:style w:type="character" w:customStyle="1" w:styleId="apple-style-span">
    <w:name w:val="apple-style-span"/>
    <w:basedOn w:val="Absatzstandardschriftart"/>
    <w:rsid w:val="00813814"/>
  </w:style>
  <w:style w:type="character" w:styleId="Herausstellen">
    <w:name w:val="Emphasis"/>
    <w:basedOn w:val="Absatzstandardschriftart"/>
    <w:uiPriority w:val="20"/>
    <w:qFormat/>
    <w:rsid w:val="001A6425"/>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30CF5"/>
    <w:pPr>
      <w:widowControl w:val="0"/>
      <w:spacing w:after="120"/>
      <w:jc w:val="both"/>
    </w:pPr>
    <w:rPr>
      <w:rFonts w:ascii="Trebuchet MS" w:eastAsia="Lucida Sans Unicode" w:hAnsi="Trebuchet MS"/>
      <w:noProof/>
      <w:sz w:val="22"/>
      <w:szCs w:val="24"/>
    </w:rPr>
  </w:style>
  <w:style w:type="paragraph" w:styleId="berschrift1">
    <w:name w:val="heading 1"/>
    <w:basedOn w:val="berschrift"/>
    <w:next w:val="Textkrper"/>
    <w:qFormat/>
    <w:rsid w:val="00E1523A"/>
    <w:pPr>
      <w:tabs>
        <w:tab w:val="num" w:pos="0"/>
      </w:tabs>
      <w:jc w:val="left"/>
      <w:outlineLvl w:val="0"/>
    </w:pPr>
    <w:rPr>
      <w:bCs/>
      <w:sz w:val="32"/>
      <w:szCs w:val="32"/>
    </w:rPr>
  </w:style>
  <w:style w:type="paragraph" w:styleId="berschrift2">
    <w:name w:val="heading 2"/>
    <w:basedOn w:val="berschrift"/>
    <w:next w:val="Textkrper"/>
    <w:qFormat/>
    <w:rsid w:val="00A844B2"/>
    <w:pPr>
      <w:tabs>
        <w:tab w:val="num" w:pos="0"/>
      </w:tabs>
      <w:outlineLvl w:val="1"/>
    </w:pPr>
    <w:rPr>
      <w:bCs/>
      <w:i/>
      <w:iCs/>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Nummerierungszeichen">
    <w:name w:val="Nummerierungszeichen"/>
    <w:rsid w:val="002A0033"/>
  </w:style>
  <w:style w:type="character" w:customStyle="1" w:styleId="Aufzhlungszeichen1">
    <w:name w:val="Aufzählungszeichen1"/>
    <w:rsid w:val="002A0033"/>
    <w:rPr>
      <w:rFonts w:ascii="StarSymbol" w:eastAsia="StarSymbol" w:hAnsi="StarSymbol" w:cs="StarSymbol"/>
      <w:sz w:val="18"/>
      <w:szCs w:val="18"/>
    </w:rPr>
  </w:style>
  <w:style w:type="character" w:styleId="Link">
    <w:name w:val="Hyperlink"/>
    <w:semiHidden/>
    <w:rsid w:val="002A0033"/>
    <w:rPr>
      <w:color w:val="000080"/>
      <w:u w:val="single"/>
    </w:rPr>
  </w:style>
  <w:style w:type="character" w:styleId="GesichteterLink">
    <w:name w:val="FollowedHyperlink"/>
    <w:semiHidden/>
    <w:rsid w:val="002A0033"/>
    <w:rPr>
      <w:color w:val="800000"/>
      <w:u w:val="single"/>
    </w:rPr>
  </w:style>
  <w:style w:type="character" w:styleId="Betont">
    <w:name w:val="Strong"/>
    <w:uiPriority w:val="22"/>
    <w:qFormat/>
    <w:rsid w:val="002A0033"/>
    <w:rPr>
      <w:b/>
      <w:bCs/>
    </w:rPr>
  </w:style>
  <w:style w:type="character" w:customStyle="1" w:styleId="WW8Num1z0">
    <w:name w:val="WW8Num1z0"/>
    <w:rsid w:val="002A0033"/>
    <w:rPr>
      <w:rFonts w:ascii="Symbol" w:hAnsi="Symbol" w:cs="StarSymbol"/>
      <w:sz w:val="18"/>
      <w:szCs w:val="18"/>
    </w:rPr>
  </w:style>
  <w:style w:type="paragraph" w:styleId="Textkrper">
    <w:name w:val="Body Text"/>
    <w:basedOn w:val="Standard"/>
    <w:semiHidden/>
    <w:rsid w:val="002A0033"/>
  </w:style>
  <w:style w:type="paragraph" w:customStyle="1" w:styleId="berschrift">
    <w:name w:val="Überschrift"/>
    <w:basedOn w:val="Standard"/>
    <w:next w:val="Textkrper"/>
    <w:rsid w:val="002D7743"/>
    <w:pPr>
      <w:keepNext/>
      <w:spacing w:before="240"/>
    </w:pPr>
    <w:rPr>
      <w:rFonts w:cs="Tahoma"/>
      <w:b/>
      <w:szCs w:val="28"/>
    </w:rPr>
  </w:style>
  <w:style w:type="paragraph" w:styleId="Liste">
    <w:name w:val="List"/>
    <w:basedOn w:val="Textkrper"/>
    <w:semiHidden/>
    <w:rsid w:val="002A0033"/>
    <w:rPr>
      <w:rFonts w:cs="Tahoma"/>
    </w:rPr>
  </w:style>
  <w:style w:type="paragraph" w:styleId="Kopfzeile">
    <w:name w:val="header"/>
    <w:basedOn w:val="Standard"/>
    <w:next w:val="Kopfzeilelinks"/>
    <w:semiHidden/>
    <w:rsid w:val="002A0033"/>
    <w:pPr>
      <w:suppressLineNumbers/>
      <w:tabs>
        <w:tab w:val="center" w:pos="4818"/>
        <w:tab w:val="right" w:pos="9637"/>
      </w:tabs>
    </w:pPr>
  </w:style>
  <w:style w:type="paragraph" w:customStyle="1" w:styleId="Kopfzeilelinks">
    <w:name w:val="Kopfzeile links"/>
    <w:basedOn w:val="Standard"/>
    <w:rsid w:val="002A0033"/>
    <w:pPr>
      <w:suppressLineNumbers/>
      <w:tabs>
        <w:tab w:val="center" w:pos="4818"/>
        <w:tab w:val="right" w:pos="9637"/>
      </w:tabs>
      <w:jc w:val="right"/>
    </w:pPr>
  </w:style>
  <w:style w:type="paragraph" w:styleId="Fuzeile">
    <w:name w:val="footer"/>
    <w:basedOn w:val="Standard"/>
    <w:semiHidden/>
    <w:rsid w:val="002A0033"/>
    <w:pPr>
      <w:suppressLineNumbers/>
      <w:tabs>
        <w:tab w:val="center" w:pos="4818"/>
        <w:tab w:val="right" w:pos="9637"/>
      </w:tabs>
      <w:jc w:val="right"/>
    </w:pPr>
  </w:style>
  <w:style w:type="paragraph" w:customStyle="1" w:styleId="Fuzeilelinks">
    <w:name w:val="Fußzeile links"/>
    <w:basedOn w:val="Standard"/>
    <w:rsid w:val="004B65FE"/>
    <w:pPr>
      <w:suppressLineNumbers/>
      <w:tabs>
        <w:tab w:val="center" w:pos="4818"/>
        <w:tab w:val="right" w:pos="9637"/>
      </w:tabs>
    </w:pPr>
    <w:rPr>
      <w:b/>
      <w:sz w:val="24"/>
    </w:rPr>
  </w:style>
  <w:style w:type="paragraph" w:customStyle="1" w:styleId="Fuzeilerechts">
    <w:name w:val="Fußzeile rechts"/>
    <w:basedOn w:val="Standard"/>
    <w:rsid w:val="004B65FE"/>
    <w:pPr>
      <w:suppressLineNumbers/>
      <w:tabs>
        <w:tab w:val="center" w:pos="4818"/>
        <w:tab w:val="right" w:pos="9637"/>
      </w:tabs>
      <w:jc w:val="right"/>
    </w:pPr>
    <w:rPr>
      <w:b/>
      <w:sz w:val="24"/>
    </w:rPr>
  </w:style>
  <w:style w:type="paragraph" w:customStyle="1" w:styleId="TabellenInhalt">
    <w:name w:val="Tabellen Inhalt"/>
    <w:basedOn w:val="Standard"/>
    <w:rsid w:val="002A0033"/>
    <w:pPr>
      <w:suppressLineNumbers/>
    </w:pPr>
  </w:style>
  <w:style w:type="paragraph" w:customStyle="1" w:styleId="Tabellenberschrift">
    <w:name w:val="Tabellen Überschrift"/>
    <w:basedOn w:val="TabellenInhalt"/>
    <w:rsid w:val="002A0033"/>
    <w:pPr>
      <w:jc w:val="center"/>
    </w:pPr>
    <w:rPr>
      <w:b/>
      <w:bCs/>
    </w:rPr>
  </w:style>
  <w:style w:type="paragraph" w:customStyle="1" w:styleId="Beschriftung1">
    <w:name w:val="Beschriftung1"/>
    <w:basedOn w:val="Standard"/>
    <w:rsid w:val="002A0033"/>
    <w:pPr>
      <w:suppressLineNumbers/>
      <w:spacing w:before="120"/>
    </w:pPr>
    <w:rPr>
      <w:rFonts w:cs="Tahoma"/>
      <w:i/>
      <w:iCs/>
      <w:sz w:val="24"/>
    </w:rPr>
  </w:style>
  <w:style w:type="paragraph" w:customStyle="1" w:styleId="Abbildung">
    <w:name w:val="Abbildung"/>
    <w:basedOn w:val="Beschriftung1"/>
    <w:rsid w:val="002A0033"/>
    <w:rPr>
      <w:sz w:val="20"/>
    </w:rPr>
  </w:style>
  <w:style w:type="paragraph" w:customStyle="1" w:styleId="Text">
    <w:name w:val="Text"/>
    <w:basedOn w:val="Beschriftung1"/>
    <w:rsid w:val="002A0033"/>
    <w:pPr>
      <w:spacing w:before="6" w:after="6"/>
    </w:pPr>
    <w:rPr>
      <w:i w:val="0"/>
      <w:sz w:val="22"/>
    </w:rPr>
  </w:style>
  <w:style w:type="paragraph" w:customStyle="1" w:styleId="Verzeichnis">
    <w:name w:val="Verzeichnis"/>
    <w:basedOn w:val="Standard"/>
    <w:rsid w:val="002A0033"/>
    <w:pPr>
      <w:suppressLineNumbers/>
    </w:pPr>
    <w:rPr>
      <w:rFonts w:cs="Tahoma"/>
    </w:rPr>
  </w:style>
  <w:style w:type="paragraph" w:styleId="Sprechblasentext">
    <w:name w:val="Balloon Text"/>
    <w:basedOn w:val="Standard"/>
    <w:link w:val="SprechblasentextZeichen"/>
    <w:uiPriority w:val="99"/>
    <w:semiHidden/>
    <w:unhideWhenUsed/>
    <w:rsid w:val="00267313"/>
    <w:rPr>
      <w:rFonts w:ascii="Tahoma" w:hAnsi="Tahoma" w:cs="Tahoma"/>
      <w:sz w:val="16"/>
      <w:szCs w:val="16"/>
    </w:rPr>
  </w:style>
  <w:style w:type="character" w:customStyle="1" w:styleId="SprechblasentextZeichen">
    <w:name w:val="Sprechblasentext Zeichen"/>
    <w:basedOn w:val="Absatzstandardschriftart"/>
    <w:link w:val="Sprechblasentext"/>
    <w:uiPriority w:val="99"/>
    <w:semiHidden/>
    <w:rsid w:val="00267313"/>
    <w:rPr>
      <w:rFonts w:ascii="Tahoma" w:eastAsia="Lucida Sans Unicode" w:hAnsi="Tahoma" w:cs="Tahoma"/>
      <w:sz w:val="16"/>
      <w:szCs w:val="16"/>
    </w:rPr>
  </w:style>
  <w:style w:type="paragraph" w:styleId="StandardWeb">
    <w:name w:val="Normal (Web)"/>
    <w:basedOn w:val="Standard"/>
    <w:uiPriority w:val="99"/>
    <w:unhideWhenUsed/>
    <w:rsid w:val="004452B5"/>
    <w:pPr>
      <w:widowControl/>
      <w:spacing w:before="100" w:beforeAutospacing="1" w:after="119"/>
    </w:pPr>
    <w:rPr>
      <w:rFonts w:ascii="Times New Roman" w:eastAsia="Times New Roman" w:hAnsi="Times New Roman"/>
      <w:sz w:val="24"/>
    </w:rPr>
  </w:style>
  <w:style w:type="table" w:styleId="Tabellenraster">
    <w:name w:val="Table Grid"/>
    <w:basedOn w:val="NormaleTabelle"/>
    <w:uiPriority w:val="59"/>
    <w:rsid w:val="00DF415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orizontaleLinie">
    <w:name w:val="Horizontale Linie"/>
    <w:basedOn w:val="Standard"/>
    <w:next w:val="Textkrper"/>
    <w:rsid w:val="00DF09F7"/>
    <w:pPr>
      <w:suppressLineNumbers/>
      <w:pBdr>
        <w:bottom w:val="double" w:sz="1" w:space="0" w:color="808080"/>
      </w:pBdr>
      <w:suppressAutoHyphens/>
      <w:spacing w:after="283"/>
      <w:jc w:val="left"/>
    </w:pPr>
    <w:rPr>
      <w:rFonts w:eastAsia="Arial Unicode MS"/>
      <w:noProof w:val="0"/>
      <w:sz w:val="12"/>
      <w:szCs w:val="12"/>
    </w:rPr>
  </w:style>
  <w:style w:type="character" w:styleId="SchwacherVerweis">
    <w:name w:val="Subtle Reference"/>
    <w:basedOn w:val="Absatzstandardschriftart"/>
    <w:uiPriority w:val="31"/>
    <w:qFormat/>
    <w:rsid w:val="000314B2"/>
    <w:rPr>
      <w:smallCaps/>
      <w:color w:val="C0504D" w:themeColor="accent2"/>
      <w:u w:val="single"/>
    </w:rPr>
  </w:style>
  <w:style w:type="paragraph" w:styleId="NurText">
    <w:name w:val="Plain Text"/>
    <w:basedOn w:val="Standard"/>
    <w:link w:val="NurTextZeichen"/>
    <w:uiPriority w:val="99"/>
    <w:semiHidden/>
    <w:unhideWhenUsed/>
    <w:rsid w:val="00CF142A"/>
    <w:pPr>
      <w:widowControl/>
      <w:spacing w:after="0"/>
      <w:jc w:val="left"/>
    </w:pPr>
    <w:rPr>
      <w:rFonts w:ascii="Consolas" w:eastAsiaTheme="minorHAnsi" w:hAnsi="Consolas" w:cstheme="minorBidi"/>
      <w:noProof w:val="0"/>
      <w:sz w:val="21"/>
      <w:szCs w:val="21"/>
      <w:lang w:val="de-AT" w:eastAsia="en-US"/>
    </w:rPr>
  </w:style>
  <w:style w:type="character" w:customStyle="1" w:styleId="NurTextZeichen">
    <w:name w:val="Nur Text Zeichen"/>
    <w:basedOn w:val="Absatzstandardschriftart"/>
    <w:link w:val="NurText"/>
    <w:uiPriority w:val="99"/>
    <w:semiHidden/>
    <w:rsid w:val="00CF142A"/>
    <w:rPr>
      <w:rFonts w:ascii="Consolas" w:eastAsiaTheme="minorHAnsi" w:hAnsi="Consolas" w:cstheme="minorBidi"/>
      <w:sz w:val="21"/>
      <w:szCs w:val="21"/>
      <w:lang w:val="de-AT" w:eastAsia="en-US"/>
    </w:rPr>
  </w:style>
  <w:style w:type="character" w:customStyle="1" w:styleId="number">
    <w:name w:val="number"/>
    <w:basedOn w:val="Absatzstandardschriftart"/>
    <w:rsid w:val="0019786D"/>
  </w:style>
  <w:style w:type="paragraph" w:customStyle="1" w:styleId="articleinfo">
    <w:name w:val="articleinfo"/>
    <w:basedOn w:val="Standard"/>
    <w:rsid w:val="000A1F2F"/>
    <w:pPr>
      <w:widowControl/>
      <w:spacing w:before="100" w:beforeAutospacing="1" w:after="100" w:afterAutospacing="1"/>
      <w:jc w:val="left"/>
    </w:pPr>
    <w:rPr>
      <w:rFonts w:ascii="Times New Roman" w:eastAsia="Times New Roman" w:hAnsi="Times New Roman"/>
      <w:noProof w:val="0"/>
      <w:sz w:val="24"/>
      <w:lang w:val="de-AT" w:eastAsia="de-AT"/>
    </w:rPr>
  </w:style>
  <w:style w:type="character" w:customStyle="1" w:styleId="modifydate">
    <w:name w:val="modifydate"/>
    <w:basedOn w:val="Absatzstandardschriftart"/>
    <w:rsid w:val="000A1F2F"/>
  </w:style>
  <w:style w:type="paragraph" w:styleId="Beschriftung">
    <w:name w:val="caption"/>
    <w:basedOn w:val="Standard"/>
    <w:next w:val="Standard"/>
    <w:uiPriority w:val="35"/>
    <w:unhideWhenUsed/>
    <w:qFormat/>
    <w:rsid w:val="00067BF5"/>
    <w:pPr>
      <w:spacing w:after="200"/>
    </w:pPr>
    <w:rPr>
      <w:b/>
      <w:bCs/>
      <w:color w:val="4F81BD" w:themeColor="accent1"/>
      <w:sz w:val="18"/>
      <w:szCs w:val="18"/>
    </w:rPr>
  </w:style>
  <w:style w:type="character" w:customStyle="1" w:styleId="apple-converted-space">
    <w:name w:val="apple-converted-space"/>
    <w:basedOn w:val="Absatzstandardschriftart"/>
    <w:rsid w:val="00BB6C29"/>
  </w:style>
  <w:style w:type="character" w:customStyle="1" w:styleId="skypepnhcontainer">
    <w:name w:val="skype_pnh_container"/>
    <w:basedOn w:val="Absatzstandardschriftart"/>
    <w:rsid w:val="00EA50BF"/>
  </w:style>
  <w:style w:type="character" w:customStyle="1" w:styleId="skypepnhleftspan">
    <w:name w:val="skype_pnh_left_span"/>
    <w:basedOn w:val="Absatzstandardschriftart"/>
    <w:rsid w:val="00EA50BF"/>
  </w:style>
  <w:style w:type="character" w:customStyle="1" w:styleId="skypepnhdropartspan">
    <w:name w:val="skype_pnh_dropart_span"/>
    <w:basedOn w:val="Absatzstandardschriftart"/>
    <w:rsid w:val="00EA50BF"/>
  </w:style>
  <w:style w:type="character" w:customStyle="1" w:styleId="skypepnhdropartflagspan">
    <w:name w:val="skype_pnh_dropart_flag_span"/>
    <w:basedOn w:val="Absatzstandardschriftart"/>
    <w:rsid w:val="00EA50BF"/>
  </w:style>
  <w:style w:type="character" w:customStyle="1" w:styleId="skypepnhtextspan">
    <w:name w:val="skype_pnh_text_span"/>
    <w:basedOn w:val="Absatzstandardschriftart"/>
    <w:rsid w:val="00EA50BF"/>
  </w:style>
  <w:style w:type="character" w:customStyle="1" w:styleId="skypepnhrightspan">
    <w:name w:val="skype_pnh_right_span"/>
    <w:basedOn w:val="Absatzstandardschriftart"/>
    <w:rsid w:val="00EA50BF"/>
  </w:style>
  <w:style w:type="character" w:customStyle="1" w:styleId="apple-style-span">
    <w:name w:val="apple-style-span"/>
    <w:basedOn w:val="Absatzstandardschriftart"/>
    <w:rsid w:val="00813814"/>
  </w:style>
  <w:style w:type="character" w:styleId="Herausstellen">
    <w:name w:val="Emphasis"/>
    <w:basedOn w:val="Absatzstandardschriftart"/>
    <w:uiPriority w:val="20"/>
    <w:qFormat/>
    <w:rsid w:val="001A64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0391">
      <w:bodyDiv w:val="1"/>
      <w:marLeft w:val="0"/>
      <w:marRight w:val="0"/>
      <w:marTop w:val="0"/>
      <w:marBottom w:val="0"/>
      <w:divBdr>
        <w:top w:val="none" w:sz="0" w:space="0" w:color="auto"/>
        <w:left w:val="none" w:sz="0" w:space="0" w:color="auto"/>
        <w:bottom w:val="none" w:sz="0" w:space="0" w:color="auto"/>
        <w:right w:val="none" w:sz="0" w:space="0" w:color="auto"/>
      </w:divBdr>
      <w:divsChild>
        <w:div w:id="1177845185">
          <w:marLeft w:val="0"/>
          <w:marRight w:val="0"/>
          <w:marTop w:val="0"/>
          <w:marBottom w:val="0"/>
          <w:divBdr>
            <w:top w:val="none" w:sz="0" w:space="0" w:color="auto"/>
            <w:left w:val="none" w:sz="0" w:space="0" w:color="auto"/>
            <w:bottom w:val="none" w:sz="0" w:space="0" w:color="auto"/>
            <w:right w:val="none" w:sz="0" w:space="0" w:color="auto"/>
          </w:divBdr>
          <w:divsChild>
            <w:div w:id="11150464">
              <w:marLeft w:val="0"/>
              <w:marRight w:val="0"/>
              <w:marTop w:val="0"/>
              <w:marBottom w:val="0"/>
              <w:divBdr>
                <w:top w:val="none" w:sz="0" w:space="0" w:color="auto"/>
                <w:left w:val="none" w:sz="0" w:space="0" w:color="auto"/>
                <w:bottom w:val="none" w:sz="0" w:space="0" w:color="auto"/>
                <w:right w:val="none" w:sz="0" w:space="0" w:color="auto"/>
              </w:divBdr>
              <w:divsChild>
                <w:div w:id="1545216503">
                  <w:marLeft w:val="0"/>
                  <w:marRight w:val="0"/>
                  <w:marTop w:val="0"/>
                  <w:marBottom w:val="0"/>
                  <w:divBdr>
                    <w:top w:val="none" w:sz="0" w:space="0" w:color="auto"/>
                    <w:left w:val="none" w:sz="0" w:space="0" w:color="auto"/>
                    <w:bottom w:val="none" w:sz="0" w:space="0" w:color="auto"/>
                    <w:right w:val="none" w:sz="0" w:space="0" w:color="auto"/>
                  </w:divBdr>
                  <w:divsChild>
                    <w:div w:id="901672787">
                      <w:marLeft w:val="91"/>
                      <w:marRight w:val="91"/>
                      <w:marTop w:val="0"/>
                      <w:marBottom w:val="0"/>
                      <w:divBdr>
                        <w:top w:val="none" w:sz="0" w:space="0" w:color="auto"/>
                        <w:left w:val="none" w:sz="0" w:space="0" w:color="auto"/>
                        <w:bottom w:val="none" w:sz="0" w:space="0" w:color="auto"/>
                        <w:right w:val="none" w:sz="0" w:space="0" w:color="auto"/>
                      </w:divBdr>
                      <w:divsChild>
                        <w:div w:id="1954553549">
                          <w:marLeft w:val="91"/>
                          <w:marRight w:val="91"/>
                          <w:marTop w:val="0"/>
                          <w:marBottom w:val="0"/>
                          <w:divBdr>
                            <w:top w:val="none" w:sz="0" w:space="0" w:color="auto"/>
                            <w:left w:val="none" w:sz="0" w:space="0" w:color="auto"/>
                            <w:bottom w:val="none" w:sz="0" w:space="0" w:color="auto"/>
                            <w:right w:val="none" w:sz="0" w:space="0" w:color="auto"/>
                          </w:divBdr>
                          <w:divsChild>
                            <w:div w:id="1289386719">
                              <w:marLeft w:val="0"/>
                              <w:marRight w:val="0"/>
                              <w:marTop w:val="0"/>
                              <w:marBottom w:val="0"/>
                              <w:divBdr>
                                <w:top w:val="none" w:sz="0" w:space="0" w:color="auto"/>
                                <w:left w:val="none" w:sz="0" w:space="0" w:color="auto"/>
                                <w:bottom w:val="none" w:sz="0" w:space="0" w:color="auto"/>
                                <w:right w:val="none" w:sz="0" w:space="0" w:color="auto"/>
                              </w:divBdr>
                              <w:divsChild>
                                <w:div w:id="2080784374">
                                  <w:marLeft w:val="0"/>
                                  <w:marRight w:val="0"/>
                                  <w:marTop w:val="0"/>
                                  <w:marBottom w:val="0"/>
                                  <w:divBdr>
                                    <w:top w:val="none" w:sz="0" w:space="0" w:color="auto"/>
                                    <w:left w:val="none" w:sz="0" w:space="0" w:color="auto"/>
                                    <w:bottom w:val="none" w:sz="0" w:space="0" w:color="auto"/>
                                    <w:right w:val="none" w:sz="0" w:space="0" w:color="auto"/>
                                  </w:divBdr>
                                  <w:divsChild>
                                    <w:div w:id="182512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17486">
      <w:bodyDiv w:val="1"/>
      <w:marLeft w:val="0"/>
      <w:marRight w:val="0"/>
      <w:marTop w:val="0"/>
      <w:marBottom w:val="0"/>
      <w:divBdr>
        <w:top w:val="none" w:sz="0" w:space="0" w:color="auto"/>
        <w:left w:val="none" w:sz="0" w:space="0" w:color="auto"/>
        <w:bottom w:val="none" w:sz="0" w:space="0" w:color="auto"/>
        <w:right w:val="none" w:sz="0" w:space="0" w:color="auto"/>
      </w:divBdr>
      <w:divsChild>
        <w:div w:id="1214657052">
          <w:marLeft w:val="0"/>
          <w:marRight w:val="0"/>
          <w:marTop w:val="0"/>
          <w:marBottom w:val="0"/>
          <w:divBdr>
            <w:top w:val="none" w:sz="0" w:space="0" w:color="auto"/>
            <w:left w:val="none" w:sz="0" w:space="0" w:color="auto"/>
            <w:bottom w:val="none" w:sz="0" w:space="0" w:color="auto"/>
            <w:right w:val="none" w:sz="0" w:space="0" w:color="auto"/>
          </w:divBdr>
          <w:divsChild>
            <w:div w:id="405537777">
              <w:marLeft w:val="0"/>
              <w:marRight w:val="0"/>
              <w:marTop w:val="0"/>
              <w:marBottom w:val="0"/>
              <w:divBdr>
                <w:top w:val="none" w:sz="0" w:space="0" w:color="auto"/>
                <w:left w:val="none" w:sz="0" w:space="0" w:color="auto"/>
                <w:bottom w:val="none" w:sz="0" w:space="0" w:color="auto"/>
                <w:right w:val="none" w:sz="0" w:space="0" w:color="auto"/>
              </w:divBdr>
              <w:divsChild>
                <w:div w:id="1351839259">
                  <w:marLeft w:val="0"/>
                  <w:marRight w:val="0"/>
                  <w:marTop w:val="0"/>
                  <w:marBottom w:val="0"/>
                  <w:divBdr>
                    <w:top w:val="none" w:sz="0" w:space="0" w:color="auto"/>
                    <w:left w:val="none" w:sz="0" w:space="0" w:color="auto"/>
                    <w:bottom w:val="none" w:sz="0" w:space="0" w:color="auto"/>
                    <w:right w:val="none" w:sz="0" w:space="0" w:color="auto"/>
                  </w:divBdr>
                  <w:divsChild>
                    <w:div w:id="1384910761">
                      <w:marLeft w:val="0"/>
                      <w:marRight w:val="0"/>
                      <w:marTop w:val="0"/>
                      <w:marBottom w:val="0"/>
                      <w:divBdr>
                        <w:top w:val="none" w:sz="0" w:space="0" w:color="auto"/>
                        <w:left w:val="none" w:sz="0" w:space="0" w:color="auto"/>
                        <w:bottom w:val="none" w:sz="0" w:space="0" w:color="auto"/>
                        <w:right w:val="none" w:sz="0" w:space="0" w:color="auto"/>
                      </w:divBdr>
                      <w:divsChild>
                        <w:div w:id="1318535265">
                          <w:marLeft w:val="0"/>
                          <w:marRight w:val="0"/>
                          <w:marTop w:val="0"/>
                          <w:marBottom w:val="0"/>
                          <w:divBdr>
                            <w:top w:val="none" w:sz="0" w:space="0" w:color="auto"/>
                            <w:left w:val="none" w:sz="0" w:space="0" w:color="auto"/>
                            <w:bottom w:val="none" w:sz="0" w:space="0" w:color="auto"/>
                            <w:right w:val="none" w:sz="0" w:space="0" w:color="auto"/>
                          </w:divBdr>
                          <w:divsChild>
                            <w:div w:id="1692220609">
                              <w:marLeft w:val="0"/>
                              <w:marRight w:val="0"/>
                              <w:marTop w:val="0"/>
                              <w:marBottom w:val="0"/>
                              <w:divBdr>
                                <w:top w:val="none" w:sz="0" w:space="0" w:color="auto"/>
                                <w:left w:val="none" w:sz="0" w:space="0" w:color="auto"/>
                                <w:bottom w:val="none" w:sz="0" w:space="0" w:color="auto"/>
                                <w:right w:val="none" w:sz="0" w:space="0" w:color="auto"/>
                              </w:divBdr>
                              <w:divsChild>
                                <w:div w:id="1182015873">
                                  <w:marLeft w:val="0"/>
                                  <w:marRight w:val="0"/>
                                  <w:marTop w:val="0"/>
                                  <w:marBottom w:val="0"/>
                                  <w:divBdr>
                                    <w:top w:val="none" w:sz="0" w:space="0" w:color="auto"/>
                                    <w:left w:val="none" w:sz="0" w:space="0" w:color="auto"/>
                                    <w:bottom w:val="none" w:sz="0" w:space="0" w:color="auto"/>
                                    <w:right w:val="none" w:sz="0" w:space="0" w:color="auto"/>
                                  </w:divBdr>
                                  <w:divsChild>
                                    <w:div w:id="1888908752">
                                      <w:marLeft w:val="0"/>
                                      <w:marRight w:val="0"/>
                                      <w:marTop w:val="0"/>
                                      <w:marBottom w:val="0"/>
                                      <w:divBdr>
                                        <w:top w:val="none" w:sz="0" w:space="0" w:color="auto"/>
                                        <w:left w:val="none" w:sz="0" w:space="0" w:color="auto"/>
                                        <w:bottom w:val="none" w:sz="0" w:space="0" w:color="auto"/>
                                        <w:right w:val="none" w:sz="0" w:space="0" w:color="auto"/>
                                      </w:divBdr>
                                      <w:divsChild>
                                        <w:div w:id="105853695">
                                          <w:marLeft w:val="0"/>
                                          <w:marRight w:val="0"/>
                                          <w:marTop w:val="0"/>
                                          <w:marBottom w:val="0"/>
                                          <w:divBdr>
                                            <w:top w:val="none" w:sz="0" w:space="0" w:color="auto"/>
                                            <w:left w:val="none" w:sz="0" w:space="0" w:color="auto"/>
                                            <w:bottom w:val="none" w:sz="0" w:space="0" w:color="auto"/>
                                            <w:right w:val="none" w:sz="0" w:space="0" w:color="auto"/>
                                          </w:divBdr>
                                          <w:divsChild>
                                            <w:div w:id="672147596">
                                              <w:marLeft w:val="0"/>
                                              <w:marRight w:val="0"/>
                                              <w:marTop w:val="0"/>
                                              <w:marBottom w:val="0"/>
                                              <w:divBdr>
                                                <w:top w:val="none" w:sz="0" w:space="0" w:color="auto"/>
                                                <w:left w:val="none" w:sz="0" w:space="0" w:color="auto"/>
                                                <w:bottom w:val="none" w:sz="0" w:space="0" w:color="auto"/>
                                                <w:right w:val="none" w:sz="0" w:space="0" w:color="auto"/>
                                              </w:divBdr>
                                              <w:divsChild>
                                                <w:div w:id="1952275587">
                                                  <w:marLeft w:val="0"/>
                                                  <w:marRight w:val="0"/>
                                                  <w:marTop w:val="0"/>
                                                  <w:marBottom w:val="0"/>
                                                  <w:divBdr>
                                                    <w:top w:val="none" w:sz="0" w:space="0" w:color="auto"/>
                                                    <w:left w:val="none" w:sz="0" w:space="0" w:color="auto"/>
                                                    <w:bottom w:val="none" w:sz="0" w:space="0" w:color="auto"/>
                                                    <w:right w:val="none" w:sz="0" w:space="0" w:color="auto"/>
                                                  </w:divBdr>
                                                  <w:divsChild>
                                                    <w:div w:id="255751523">
                                                      <w:marLeft w:val="0"/>
                                                      <w:marRight w:val="0"/>
                                                      <w:marTop w:val="0"/>
                                                      <w:marBottom w:val="0"/>
                                                      <w:divBdr>
                                                        <w:top w:val="none" w:sz="0" w:space="0" w:color="auto"/>
                                                        <w:left w:val="none" w:sz="0" w:space="0" w:color="auto"/>
                                                        <w:bottom w:val="none" w:sz="0" w:space="0" w:color="auto"/>
                                                        <w:right w:val="none" w:sz="0" w:space="0" w:color="auto"/>
                                                      </w:divBdr>
                                                      <w:divsChild>
                                                        <w:div w:id="837772686">
                                                          <w:marLeft w:val="0"/>
                                                          <w:marRight w:val="0"/>
                                                          <w:marTop w:val="0"/>
                                                          <w:marBottom w:val="0"/>
                                                          <w:divBdr>
                                                            <w:top w:val="none" w:sz="0" w:space="0" w:color="auto"/>
                                                            <w:left w:val="none" w:sz="0" w:space="0" w:color="auto"/>
                                                            <w:bottom w:val="none" w:sz="0" w:space="0" w:color="auto"/>
                                                            <w:right w:val="none" w:sz="0" w:space="0" w:color="auto"/>
                                                          </w:divBdr>
                                                          <w:divsChild>
                                                            <w:div w:id="1790011444">
                                                              <w:marLeft w:val="0"/>
                                                              <w:marRight w:val="0"/>
                                                              <w:marTop w:val="0"/>
                                                              <w:marBottom w:val="0"/>
                                                              <w:divBdr>
                                                                <w:top w:val="none" w:sz="0" w:space="0" w:color="auto"/>
                                                                <w:left w:val="none" w:sz="0" w:space="0" w:color="auto"/>
                                                                <w:bottom w:val="none" w:sz="0" w:space="0" w:color="auto"/>
                                                                <w:right w:val="none" w:sz="0" w:space="0" w:color="auto"/>
                                                              </w:divBdr>
                                                              <w:divsChild>
                                                                <w:div w:id="914903178">
                                                                  <w:marLeft w:val="0"/>
                                                                  <w:marRight w:val="0"/>
                                                                  <w:marTop w:val="0"/>
                                                                  <w:marBottom w:val="0"/>
                                                                  <w:divBdr>
                                                                    <w:top w:val="none" w:sz="0" w:space="0" w:color="auto"/>
                                                                    <w:left w:val="none" w:sz="0" w:space="0" w:color="auto"/>
                                                                    <w:bottom w:val="none" w:sz="0" w:space="0" w:color="auto"/>
                                                                    <w:right w:val="none" w:sz="0" w:space="0" w:color="auto"/>
                                                                  </w:divBdr>
                                                                  <w:divsChild>
                                                                    <w:div w:id="168107722">
                                                                      <w:marLeft w:val="0"/>
                                                                      <w:marRight w:val="0"/>
                                                                      <w:marTop w:val="0"/>
                                                                      <w:marBottom w:val="0"/>
                                                                      <w:divBdr>
                                                                        <w:top w:val="none" w:sz="0" w:space="0" w:color="auto"/>
                                                                        <w:left w:val="none" w:sz="0" w:space="0" w:color="auto"/>
                                                                        <w:bottom w:val="none" w:sz="0" w:space="0" w:color="auto"/>
                                                                        <w:right w:val="none" w:sz="0" w:space="0" w:color="auto"/>
                                                                      </w:divBdr>
                                                                      <w:divsChild>
                                                                        <w:div w:id="2027169902">
                                                                          <w:marLeft w:val="0"/>
                                                                          <w:marRight w:val="0"/>
                                                                          <w:marTop w:val="0"/>
                                                                          <w:marBottom w:val="0"/>
                                                                          <w:divBdr>
                                                                            <w:top w:val="none" w:sz="0" w:space="0" w:color="auto"/>
                                                                            <w:left w:val="none" w:sz="0" w:space="0" w:color="auto"/>
                                                                            <w:bottom w:val="none" w:sz="0" w:space="0" w:color="auto"/>
                                                                            <w:right w:val="none" w:sz="0" w:space="0" w:color="auto"/>
                                                                          </w:divBdr>
                                                                          <w:divsChild>
                                                                            <w:div w:id="872688883">
                                                                              <w:marLeft w:val="0"/>
                                                                              <w:marRight w:val="0"/>
                                                                              <w:marTop w:val="0"/>
                                                                              <w:marBottom w:val="0"/>
                                                                              <w:divBdr>
                                                                                <w:top w:val="none" w:sz="0" w:space="0" w:color="auto"/>
                                                                                <w:left w:val="none" w:sz="0" w:space="0" w:color="auto"/>
                                                                                <w:bottom w:val="none" w:sz="0" w:space="0" w:color="auto"/>
                                                                                <w:right w:val="none" w:sz="0" w:space="0" w:color="auto"/>
                                                                              </w:divBdr>
                                                                              <w:divsChild>
                                                                                <w:div w:id="2124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040503">
      <w:bodyDiv w:val="1"/>
      <w:marLeft w:val="0"/>
      <w:marRight w:val="0"/>
      <w:marTop w:val="0"/>
      <w:marBottom w:val="0"/>
      <w:divBdr>
        <w:top w:val="none" w:sz="0" w:space="0" w:color="auto"/>
        <w:left w:val="none" w:sz="0" w:space="0" w:color="auto"/>
        <w:bottom w:val="none" w:sz="0" w:space="0" w:color="auto"/>
        <w:right w:val="none" w:sz="0" w:space="0" w:color="auto"/>
      </w:divBdr>
      <w:divsChild>
        <w:div w:id="1662542438">
          <w:marLeft w:val="0"/>
          <w:marRight w:val="0"/>
          <w:marTop w:val="0"/>
          <w:marBottom w:val="0"/>
          <w:divBdr>
            <w:top w:val="none" w:sz="0" w:space="0" w:color="auto"/>
            <w:left w:val="none" w:sz="0" w:space="0" w:color="auto"/>
            <w:bottom w:val="none" w:sz="0" w:space="0" w:color="auto"/>
            <w:right w:val="none" w:sz="0" w:space="0" w:color="auto"/>
          </w:divBdr>
          <w:divsChild>
            <w:div w:id="236016802">
              <w:marLeft w:val="0"/>
              <w:marRight w:val="0"/>
              <w:marTop w:val="0"/>
              <w:marBottom w:val="0"/>
              <w:divBdr>
                <w:top w:val="none" w:sz="0" w:space="0" w:color="auto"/>
                <w:left w:val="none" w:sz="0" w:space="0" w:color="auto"/>
                <w:bottom w:val="none" w:sz="0" w:space="0" w:color="auto"/>
                <w:right w:val="none" w:sz="0" w:space="0" w:color="auto"/>
              </w:divBdr>
              <w:divsChild>
                <w:div w:id="297884809">
                  <w:marLeft w:val="0"/>
                  <w:marRight w:val="0"/>
                  <w:marTop w:val="0"/>
                  <w:marBottom w:val="0"/>
                  <w:divBdr>
                    <w:top w:val="none" w:sz="0" w:space="0" w:color="auto"/>
                    <w:left w:val="none" w:sz="0" w:space="0" w:color="auto"/>
                    <w:bottom w:val="none" w:sz="0" w:space="0" w:color="auto"/>
                    <w:right w:val="none" w:sz="0" w:space="0" w:color="auto"/>
                  </w:divBdr>
                  <w:divsChild>
                    <w:div w:id="1258369141">
                      <w:marLeft w:val="0"/>
                      <w:marRight w:val="0"/>
                      <w:marTop w:val="0"/>
                      <w:marBottom w:val="0"/>
                      <w:divBdr>
                        <w:top w:val="none" w:sz="0" w:space="0" w:color="auto"/>
                        <w:left w:val="none" w:sz="0" w:space="0" w:color="auto"/>
                        <w:bottom w:val="none" w:sz="0" w:space="0" w:color="auto"/>
                        <w:right w:val="none" w:sz="0" w:space="0" w:color="auto"/>
                      </w:divBdr>
                      <w:divsChild>
                        <w:div w:id="731929471">
                          <w:marLeft w:val="0"/>
                          <w:marRight w:val="0"/>
                          <w:marTop w:val="0"/>
                          <w:marBottom w:val="0"/>
                          <w:divBdr>
                            <w:top w:val="none" w:sz="0" w:space="0" w:color="auto"/>
                            <w:left w:val="none" w:sz="0" w:space="0" w:color="auto"/>
                            <w:bottom w:val="none" w:sz="0" w:space="0" w:color="auto"/>
                            <w:right w:val="none" w:sz="0" w:space="0" w:color="auto"/>
                          </w:divBdr>
                          <w:divsChild>
                            <w:div w:id="325132828">
                              <w:marLeft w:val="0"/>
                              <w:marRight w:val="0"/>
                              <w:marTop w:val="0"/>
                              <w:marBottom w:val="0"/>
                              <w:divBdr>
                                <w:top w:val="none" w:sz="0" w:space="0" w:color="auto"/>
                                <w:left w:val="none" w:sz="0" w:space="0" w:color="auto"/>
                                <w:bottom w:val="none" w:sz="0" w:space="0" w:color="auto"/>
                                <w:right w:val="none" w:sz="0" w:space="0" w:color="auto"/>
                              </w:divBdr>
                              <w:divsChild>
                                <w:div w:id="243415221">
                                  <w:marLeft w:val="0"/>
                                  <w:marRight w:val="0"/>
                                  <w:marTop w:val="0"/>
                                  <w:marBottom w:val="0"/>
                                  <w:divBdr>
                                    <w:top w:val="none" w:sz="0" w:space="0" w:color="auto"/>
                                    <w:left w:val="none" w:sz="0" w:space="0" w:color="auto"/>
                                    <w:bottom w:val="none" w:sz="0" w:space="0" w:color="auto"/>
                                    <w:right w:val="none" w:sz="0" w:space="0" w:color="auto"/>
                                  </w:divBdr>
                                  <w:divsChild>
                                    <w:div w:id="1801262592">
                                      <w:marLeft w:val="0"/>
                                      <w:marRight w:val="0"/>
                                      <w:marTop w:val="0"/>
                                      <w:marBottom w:val="0"/>
                                      <w:divBdr>
                                        <w:top w:val="none" w:sz="0" w:space="0" w:color="auto"/>
                                        <w:left w:val="none" w:sz="0" w:space="0" w:color="auto"/>
                                        <w:bottom w:val="none" w:sz="0" w:space="0" w:color="auto"/>
                                        <w:right w:val="none" w:sz="0" w:space="0" w:color="auto"/>
                                      </w:divBdr>
                                      <w:divsChild>
                                        <w:div w:id="1181549227">
                                          <w:marLeft w:val="0"/>
                                          <w:marRight w:val="0"/>
                                          <w:marTop w:val="0"/>
                                          <w:marBottom w:val="0"/>
                                          <w:divBdr>
                                            <w:top w:val="none" w:sz="0" w:space="0" w:color="auto"/>
                                            <w:left w:val="none" w:sz="0" w:space="0" w:color="auto"/>
                                            <w:bottom w:val="none" w:sz="0" w:space="0" w:color="auto"/>
                                            <w:right w:val="none" w:sz="0" w:space="0" w:color="auto"/>
                                          </w:divBdr>
                                          <w:divsChild>
                                            <w:div w:id="398478820">
                                              <w:marLeft w:val="0"/>
                                              <w:marRight w:val="0"/>
                                              <w:marTop w:val="0"/>
                                              <w:marBottom w:val="0"/>
                                              <w:divBdr>
                                                <w:top w:val="none" w:sz="0" w:space="0" w:color="auto"/>
                                                <w:left w:val="none" w:sz="0" w:space="0" w:color="auto"/>
                                                <w:bottom w:val="none" w:sz="0" w:space="0" w:color="auto"/>
                                                <w:right w:val="none" w:sz="0" w:space="0" w:color="auto"/>
                                              </w:divBdr>
                                              <w:divsChild>
                                                <w:div w:id="1666859420">
                                                  <w:marLeft w:val="0"/>
                                                  <w:marRight w:val="0"/>
                                                  <w:marTop w:val="0"/>
                                                  <w:marBottom w:val="0"/>
                                                  <w:divBdr>
                                                    <w:top w:val="none" w:sz="0" w:space="0" w:color="auto"/>
                                                    <w:left w:val="none" w:sz="0" w:space="0" w:color="auto"/>
                                                    <w:bottom w:val="none" w:sz="0" w:space="0" w:color="auto"/>
                                                    <w:right w:val="none" w:sz="0" w:space="0" w:color="auto"/>
                                                  </w:divBdr>
                                                  <w:divsChild>
                                                    <w:div w:id="944772764">
                                                      <w:marLeft w:val="0"/>
                                                      <w:marRight w:val="0"/>
                                                      <w:marTop w:val="0"/>
                                                      <w:marBottom w:val="0"/>
                                                      <w:divBdr>
                                                        <w:top w:val="none" w:sz="0" w:space="0" w:color="auto"/>
                                                        <w:left w:val="none" w:sz="0" w:space="0" w:color="auto"/>
                                                        <w:bottom w:val="none" w:sz="0" w:space="0" w:color="auto"/>
                                                        <w:right w:val="none" w:sz="0" w:space="0" w:color="auto"/>
                                                      </w:divBdr>
                                                      <w:divsChild>
                                                        <w:div w:id="38866026">
                                                          <w:marLeft w:val="0"/>
                                                          <w:marRight w:val="0"/>
                                                          <w:marTop w:val="0"/>
                                                          <w:marBottom w:val="0"/>
                                                          <w:divBdr>
                                                            <w:top w:val="none" w:sz="0" w:space="0" w:color="auto"/>
                                                            <w:left w:val="none" w:sz="0" w:space="0" w:color="auto"/>
                                                            <w:bottom w:val="none" w:sz="0" w:space="0" w:color="auto"/>
                                                            <w:right w:val="none" w:sz="0" w:space="0" w:color="auto"/>
                                                          </w:divBdr>
                                                          <w:divsChild>
                                                            <w:div w:id="1809398575">
                                                              <w:marLeft w:val="0"/>
                                                              <w:marRight w:val="0"/>
                                                              <w:marTop w:val="0"/>
                                                              <w:marBottom w:val="0"/>
                                                              <w:divBdr>
                                                                <w:top w:val="none" w:sz="0" w:space="0" w:color="auto"/>
                                                                <w:left w:val="none" w:sz="0" w:space="0" w:color="auto"/>
                                                                <w:bottom w:val="none" w:sz="0" w:space="0" w:color="auto"/>
                                                                <w:right w:val="none" w:sz="0" w:space="0" w:color="auto"/>
                                                              </w:divBdr>
                                                              <w:divsChild>
                                                                <w:div w:id="1333993010">
                                                                  <w:marLeft w:val="0"/>
                                                                  <w:marRight w:val="0"/>
                                                                  <w:marTop w:val="0"/>
                                                                  <w:marBottom w:val="0"/>
                                                                  <w:divBdr>
                                                                    <w:top w:val="none" w:sz="0" w:space="0" w:color="auto"/>
                                                                    <w:left w:val="none" w:sz="0" w:space="0" w:color="auto"/>
                                                                    <w:bottom w:val="none" w:sz="0" w:space="0" w:color="auto"/>
                                                                    <w:right w:val="none" w:sz="0" w:space="0" w:color="auto"/>
                                                                  </w:divBdr>
                                                                  <w:divsChild>
                                                                    <w:div w:id="160778671">
                                                                      <w:marLeft w:val="0"/>
                                                                      <w:marRight w:val="0"/>
                                                                      <w:marTop w:val="0"/>
                                                                      <w:marBottom w:val="0"/>
                                                                      <w:divBdr>
                                                                        <w:top w:val="none" w:sz="0" w:space="0" w:color="auto"/>
                                                                        <w:left w:val="none" w:sz="0" w:space="0" w:color="auto"/>
                                                                        <w:bottom w:val="none" w:sz="0" w:space="0" w:color="auto"/>
                                                                        <w:right w:val="none" w:sz="0" w:space="0" w:color="auto"/>
                                                                      </w:divBdr>
                                                                      <w:divsChild>
                                                                        <w:div w:id="1274945475">
                                                                          <w:marLeft w:val="0"/>
                                                                          <w:marRight w:val="0"/>
                                                                          <w:marTop w:val="0"/>
                                                                          <w:marBottom w:val="0"/>
                                                                          <w:divBdr>
                                                                            <w:top w:val="none" w:sz="0" w:space="0" w:color="auto"/>
                                                                            <w:left w:val="none" w:sz="0" w:space="0" w:color="auto"/>
                                                                            <w:bottom w:val="none" w:sz="0" w:space="0" w:color="auto"/>
                                                                            <w:right w:val="none" w:sz="0" w:space="0" w:color="auto"/>
                                                                          </w:divBdr>
                                                                          <w:divsChild>
                                                                            <w:div w:id="302514732">
                                                                              <w:marLeft w:val="0"/>
                                                                              <w:marRight w:val="0"/>
                                                                              <w:marTop w:val="0"/>
                                                                              <w:marBottom w:val="0"/>
                                                                              <w:divBdr>
                                                                                <w:top w:val="none" w:sz="0" w:space="0" w:color="auto"/>
                                                                                <w:left w:val="none" w:sz="0" w:space="0" w:color="auto"/>
                                                                                <w:bottom w:val="none" w:sz="0" w:space="0" w:color="auto"/>
                                                                                <w:right w:val="none" w:sz="0" w:space="0" w:color="auto"/>
                                                                              </w:divBdr>
                                                                              <w:divsChild>
                                                                                <w:div w:id="79969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828301">
      <w:bodyDiv w:val="1"/>
      <w:marLeft w:val="0"/>
      <w:marRight w:val="0"/>
      <w:marTop w:val="0"/>
      <w:marBottom w:val="0"/>
      <w:divBdr>
        <w:top w:val="none" w:sz="0" w:space="0" w:color="auto"/>
        <w:left w:val="none" w:sz="0" w:space="0" w:color="auto"/>
        <w:bottom w:val="none" w:sz="0" w:space="0" w:color="auto"/>
        <w:right w:val="none" w:sz="0" w:space="0" w:color="auto"/>
      </w:divBdr>
      <w:divsChild>
        <w:div w:id="732587065">
          <w:marLeft w:val="0"/>
          <w:marRight w:val="0"/>
          <w:marTop w:val="0"/>
          <w:marBottom w:val="0"/>
          <w:divBdr>
            <w:top w:val="none" w:sz="0" w:space="0" w:color="auto"/>
            <w:left w:val="none" w:sz="0" w:space="0" w:color="auto"/>
            <w:bottom w:val="none" w:sz="0" w:space="0" w:color="auto"/>
            <w:right w:val="none" w:sz="0" w:space="0" w:color="auto"/>
          </w:divBdr>
          <w:divsChild>
            <w:div w:id="276984331">
              <w:marLeft w:val="0"/>
              <w:marRight w:val="0"/>
              <w:marTop w:val="0"/>
              <w:marBottom w:val="0"/>
              <w:divBdr>
                <w:top w:val="none" w:sz="0" w:space="0" w:color="auto"/>
                <w:left w:val="none" w:sz="0" w:space="0" w:color="auto"/>
                <w:bottom w:val="none" w:sz="0" w:space="0" w:color="auto"/>
                <w:right w:val="none" w:sz="0" w:space="0" w:color="auto"/>
              </w:divBdr>
              <w:divsChild>
                <w:div w:id="230429971">
                  <w:marLeft w:val="0"/>
                  <w:marRight w:val="0"/>
                  <w:marTop w:val="0"/>
                  <w:marBottom w:val="0"/>
                  <w:divBdr>
                    <w:top w:val="none" w:sz="0" w:space="0" w:color="auto"/>
                    <w:left w:val="none" w:sz="0" w:space="0" w:color="auto"/>
                    <w:bottom w:val="none" w:sz="0" w:space="0" w:color="auto"/>
                    <w:right w:val="none" w:sz="0" w:space="0" w:color="auto"/>
                  </w:divBdr>
                  <w:divsChild>
                    <w:div w:id="786588512">
                      <w:marLeft w:val="0"/>
                      <w:marRight w:val="0"/>
                      <w:marTop w:val="0"/>
                      <w:marBottom w:val="0"/>
                      <w:divBdr>
                        <w:top w:val="none" w:sz="0" w:space="0" w:color="auto"/>
                        <w:left w:val="none" w:sz="0" w:space="0" w:color="auto"/>
                        <w:bottom w:val="none" w:sz="0" w:space="0" w:color="auto"/>
                        <w:right w:val="none" w:sz="0" w:space="0" w:color="auto"/>
                      </w:divBdr>
                      <w:divsChild>
                        <w:div w:id="1849754655">
                          <w:marLeft w:val="0"/>
                          <w:marRight w:val="0"/>
                          <w:marTop w:val="0"/>
                          <w:marBottom w:val="0"/>
                          <w:divBdr>
                            <w:top w:val="none" w:sz="0" w:space="0" w:color="auto"/>
                            <w:left w:val="none" w:sz="0" w:space="0" w:color="auto"/>
                            <w:bottom w:val="none" w:sz="0" w:space="0" w:color="auto"/>
                            <w:right w:val="none" w:sz="0" w:space="0" w:color="auto"/>
                          </w:divBdr>
                          <w:divsChild>
                            <w:div w:id="949358606">
                              <w:marLeft w:val="0"/>
                              <w:marRight w:val="0"/>
                              <w:marTop w:val="0"/>
                              <w:marBottom w:val="0"/>
                              <w:divBdr>
                                <w:top w:val="none" w:sz="0" w:space="0" w:color="auto"/>
                                <w:left w:val="none" w:sz="0" w:space="0" w:color="auto"/>
                                <w:bottom w:val="none" w:sz="0" w:space="0" w:color="auto"/>
                                <w:right w:val="none" w:sz="0" w:space="0" w:color="auto"/>
                              </w:divBdr>
                              <w:divsChild>
                                <w:div w:id="1418330947">
                                  <w:marLeft w:val="0"/>
                                  <w:marRight w:val="0"/>
                                  <w:marTop w:val="0"/>
                                  <w:marBottom w:val="0"/>
                                  <w:divBdr>
                                    <w:top w:val="none" w:sz="0" w:space="0" w:color="auto"/>
                                    <w:left w:val="none" w:sz="0" w:space="0" w:color="auto"/>
                                    <w:bottom w:val="none" w:sz="0" w:space="0" w:color="auto"/>
                                    <w:right w:val="none" w:sz="0" w:space="0" w:color="auto"/>
                                  </w:divBdr>
                                  <w:divsChild>
                                    <w:div w:id="907346159">
                                      <w:marLeft w:val="0"/>
                                      <w:marRight w:val="0"/>
                                      <w:marTop w:val="0"/>
                                      <w:marBottom w:val="0"/>
                                      <w:divBdr>
                                        <w:top w:val="none" w:sz="0" w:space="0" w:color="auto"/>
                                        <w:left w:val="none" w:sz="0" w:space="0" w:color="auto"/>
                                        <w:bottom w:val="none" w:sz="0" w:space="0" w:color="auto"/>
                                        <w:right w:val="none" w:sz="0" w:space="0" w:color="auto"/>
                                      </w:divBdr>
                                      <w:divsChild>
                                        <w:div w:id="691220755">
                                          <w:marLeft w:val="0"/>
                                          <w:marRight w:val="0"/>
                                          <w:marTop w:val="0"/>
                                          <w:marBottom w:val="0"/>
                                          <w:divBdr>
                                            <w:top w:val="none" w:sz="0" w:space="0" w:color="auto"/>
                                            <w:left w:val="none" w:sz="0" w:space="0" w:color="auto"/>
                                            <w:bottom w:val="none" w:sz="0" w:space="0" w:color="auto"/>
                                            <w:right w:val="none" w:sz="0" w:space="0" w:color="auto"/>
                                          </w:divBdr>
                                          <w:divsChild>
                                            <w:div w:id="919799853">
                                              <w:marLeft w:val="0"/>
                                              <w:marRight w:val="0"/>
                                              <w:marTop w:val="0"/>
                                              <w:marBottom w:val="0"/>
                                              <w:divBdr>
                                                <w:top w:val="none" w:sz="0" w:space="0" w:color="auto"/>
                                                <w:left w:val="none" w:sz="0" w:space="0" w:color="auto"/>
                                                <w:bottom w:val="none" w:sz="0" w:space="0" w:color="auto"/>
                                                <w:right w:val="none" w:sz="0" w:space="0" w:color="auto"/>
                                              </w:divBdr>
                                              <w:divsChild>
                                                <w:div w:id="351881262">
                                                  <w:marLeft w:val="0"/>
                                                  <w:marRight w:val="0"/>
                                                  <w:marTop w:val="0"/>
                                                  <w:marBottom w:val="0"/>
                                                  <w:divBdr>
                                                    <w:top w:val="none" w:sz="0" w:space="0" w:color="auto"/>
                                                    <w:left w:val="none" w:sz="0" w:space="0" w:color="auto"/>
                                                    <w:bottom w:val="none" w:sz="0" w:space="0" w:color="auto"/>
                                                    <w:right w:val="none" w:sz="0" w:space="0" w:color="auto"/>
                                                  </w:divBdr>
                                                  <w:divsChild>
                                                    <w:div w:id="2079326842">
                                                      <w:marLeft w:val="0"/>
                                                      <w:marRight w:val="0"/>
                                                      <w:marTop w:val="0"/>
                                                      <w:marBottom w:val="0"/>
                                                      <w:divBdr>
                                                        <w:top w:val="none" w:sz="0" w:space="0" w:color="auto"/>
                                                        <w:left w:val="none" w:sz="0" w:space="0" w:color="auto"/>
                                                        <w:bottom w:val="none" w:sz="0" w:space="0" w:color="auto"/>
                                                        <w:right w:val="none" w:sz="0" w:space="0" w:color="auto"/>
                                                      </w:divBdr>
                                                      <w:divsChild>
                                                        <w:div w:id="217085810">
                                                          <w:marLeft w:val="0"/>
                                                          <w:marRight w:val="0"/>
                                                          <w:marTop w:val="0"/>
                                                          <w:marBottom w:val="0"/>
                                                          <w:divBdr>
                                                            <w:top w:val="none" w:sz="0" w:space="0" w:color="auto"/>
                                                            <w:left w:val="none" w:sz="0" w:space="0" w:color="auto"/>
                                                            <w:bottom w:val="none" w:sz="0" w:space="0" w:color="auto"/>
                                                            <w:right w:val="none" w:sz="0" w:space="0" w:color="auto"/>
                                                          </w:divBdr>
                                                          <w:divsChild>
                                                            <w:div w:id="269512138">
                                                              <w:marLeft w:val="0"/>
                                                              <w:marRight w:val="0"/>
                                                              <w:marTop w:val="0"/>
                                                              <w:marBottom w:val="0"/>
                                                              <w:divBdr>
                                                                <w:top w:val="none" w:sz="0" w:space="0" w:color="auto"/>
                                                                <w:left w:val="none" w:sz="0" w:space="0" w:color="auto"/>
                                                                <w:bottom w:val="none" w:sz="0" w:space="0" w:color="auto"/>
                                                                <w:right w:val="none" w:sz="0" w:space="0" w:color="auto"/>
                                                              </w:divBdr>
                                                              <w:divsChild>
                                                                <w:div w:id="432045712">
                                                                  <w:marLeft w:val="0"/>
                                                                  <w:marRight w:val="0"/>
                                                                  <w:marTop w:val="0"/>
                                                                  <w:marBottom w:val="0"/>
                                                                  <w:divBdr>
                                                                    <w:top w:val="none" w:sz="0" w:space="0" w:color="auto"/>
                                                                    <w:left w:val="none" w:sz="0" w:space="0" w:color="auto"/>
                                                                    <w:bottom w:val="none" w:sz="0" w:space="0" w:color="auto"/>
                                                                    <w:right w:val="none" w:sz="0" w:space="0" w:color="auto"/>
                                                                  </w:divBdr>
                                                                  <w:divsChild>
                                                                    <w:div w:id="946890439">
                                                                      <w:marLeft w:val="0"/>
                                                                      <w:marRight w:val="0"/>
                                                                      <w:marTop w:val="0"/>
                                                                      <w:marBottom w:val="0"/>
                                                                      <w:divBdr>
                                                                        <w:top w:val="none" w:sz="0" w:space="0" w:color="auto"/>
                                                                        <w:left w:val="none" w:sz="0" w:space="0" w:color="auto"/>
                                                                        <w:bottom w:val="none" w:sz="0" w:space="0" w:color="auto"/>
                                                                        <w:right w:val="none" w:sz="0" w:space="0" w:color="auto"/>
                                                                      </w:divBdr>
                                                                      <w:divsChild>
                                                                        <w:div w:id="986202158">
                                                                          <w:marLeft w:val="0"/>
                                                                          <w:marRight w:val="0"/>
                                                                          <w:marTop w:val="0"/>
                                                                          <w:marBottom w:val="0"/>
                                                                          <w:divBdr>
                                                                            <w:top w:val="none" w:sz="0" w:space="0" w:color="auto"/>
                                                                            <w:left w:val="none" w:sz="0" w:space="0" w:color="auto"/>
                                                                            <w:bottom w:val="none" w:sz="0" w:space="0" w:color="auto"/>
                                                                            <w:right w:val="none" w:sz="0" w:space="0" w:color="auto"/>
                                                                          </w:divBdr>
                                                                          <w:divsChild>
                                                                            <w:div w:id="685523951">
                                                                              <w:marLeft w:val="0"/>
                                                                              <w:marRight w:val="0"/>
                                                                              <w:marTop w:val="0"/>
                                                                              <w:marBottom w:val="0"/>
                                                                              <w:divBdr>
                                                                                <w:top w:val="none" w:sz="0" w:space="0" w:color="auto"/>
                                                                                <w:left w:val="none" w:sz="0" w:space="0" w:color="auto"/>
                                                                                <w:bottom w:val="none" w:sz="0" w:space="0" w:color="auto"/>
                                                                                <w:right w:val="none" w:sz="0" w:space="0" w:color="auto"/>
                                                                              </w:divBdr>
                                                                              <w:divsChild>
                                                                                <w:div w:id="115684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164899">
      <w:bodyDiv w:val="1"/>
      <w:marLeft w:val="0"/>
      <w:marRight w:val="0"/>
      <w:marTop w:val="0"/>
      <w:marBottom w:val="0"/>
      <w:divBdr>
        <w:top w:val="none" w:sz="0" w:space="0" w:color="auto"/>
        <w:left w:val="none" w:sz="0" w:space="0" w:color="auto"/>
        <w:bottom w:val="none" w:sz="0" w:space="0" w:color="auto"/>
        <w:right w:val="none" w:sz="0" w:space="0" w:color="auto"/>
      </w:divBdr>
    </w:div>
    <w:div w:id="119344632">
      <w:bodyDiv w:val="1"/>
      <w:marLeft w:val="0"/>
      <w:marRight w:val="0"/>
      <w:marTop w:val="0"/>
      <w:marBottom w:val="0"/>
      <w:divBdr>
        <w:top w:val="none" w:sz="0" w:space="0" w:color="auto"/>
        <w:left w:val="none" w:sz="0" w:space="0" w:color="auto"/>
        <w:bottom w:val="none" w:sz="0" w:space="0" w:color="auto"/>
        <w:right w:val="none" w:sz="0" w:space="0" w:color="auto"/>
      </w:divBdr>
    </w:div>
    <w:div w:id="132069210">
      <w:bodyDiv w:val="1"/>
      <w:marLeft w:val="0"/>
      <w:marRight w:val="0"/>
      <w:marTop w:val="0"/>
      <w:marBottom w:val="0"/>
      <w:divBdr>
        <w:top w:val="none" w:sz="0" w:space="0" w:color="auto"/>
        <w:left w:val="none" w:sz="0" w:space="0" w:color="auto"/>
        <w:bottom w:val="none" w:sz="0" w:space="0" w:color="auto"/>
        <w:right w:val="none" w:sz="0" w:space="0" w:color="auto"/>
      </w:divBdr>
    </w:div>
    <w:div w:id="145978261">
      <w:bodyDiv w:val="1"/>
      <w:marLeft w:val="0"/>
      <w:marRight w:val="0"/>
      <w:marTop w:val="0"/>
      <w:marBottom w:val="0"/>
      <w:divBdr>
        <w:top w:val="none" w:sz="0" w:space="0" w:color="auto"/>
        <w:left w:val="none" w:sz="0" w:space="0" w:color="auto"/>
        <w:bottom w:val="none" w:sz="0" w:space="0" w:color="auto"/>
        <w:right w:val="none" w:sz="0" w:space="0" w:color="auto"/>
      </w:divBdr>
      <w:divsChild>
        <w:div w:id="1401754258">
          <w:marLeft w:val="0"/>
          <w:marRight w:val="0"/>
          <w:marTop w:val="0"/>
          <w:marBottom w:val="0"/>
          <w:divBdr>
            <w:top w:val="none" w:sz="0" w:space="0" w:color="auto"/>
            <w:left w:val="none" w:sz="0" w:space="0" w:color="auto"/>
            <w:bottom w:val="none" w:sz="0" w:space="0" w:color="auto"/>
            <w:right w:val="none" w:sz="0" w:space="0" w:color="auto"/>
          </w:divBdr>
          <w:divsChild>
            <w:div w:id="1687555959">
              <w:marLeft w:val="0"/>
              <w:marRight w:val="0"/>
              <w:marTop w:val="0"/>
              <w:marBottom w:val="0"/>
              <w:divBdr>
                <w:top w:val="none" w:sz="0" w:space="0" w:color="auto"/>
                <w:left w:val="none" w:sz="0" w:space="0" w:color="auto"/>
                <w:bottom w:val="none" w:sz="0" w:space="0" w:color="auto"/>
                <w:right w:val="none" w:sz="0" w:space="0" w:color="auto"/>
              </w:divBdr>
              <w:divsChild>
                <w:div w:id="1941448509">
                  <w:marLeft w:val="0"/>
                  <w:marRight w:val="0"/>
                  <w:marTop w:val="0"/>
                  <w:marBottom w:val="0"/>
                  <w:divBdr>
                    <w:top w:val="none" w:sz="0" w:space="0" w:color="auto"/>
                    <w:left w:val="none" w:sz="0" w:space="0" w:color="auto"/>
                    <w:bottom w:val="none" w:sz="0" w:space="0" w:color="auto"/>
                    <w:right w:val="none" w:sz="0" w:space="0" w:color="auto"/>
                  </w:divBdr>
                  <w:divsChild>
                    <w:div w:id="1631092411">
                      <w:marLeft w:val="0"/>
                      <w:marRight w:val="0"/>
                      <w:marTop w:val="0"/>
                      <w:marBottom w:val="0"/>
                      <w:divBdr>
                        <w:top w:val="none" w:sz="0" w:space="0" w:color="auto"/>
                        <w:left w:val="none" w:sz="0" w:space="0" w:color="auto"/>
                        <w:bottom w:val="none" w:sz="0" w:space="0" w:color="auto"/>
                        <w:right w:val="none" w:sz="0" w:space="0" w:color="auto"/>
                      </w:divBdr>
                      <w:divsChild>
                        <w:div w:id="1142235895">
                          <w:marLeft w:val="0"/>
                          <w:marRight w:val="0"/>
                          <w:marTop w:val="0"/>
                          <w:marBottom w:val="0"/>
                          <w:divBdr>
                            <w:top w:val="none" w:sz="0" w:space="0" w:color="auto"/>
                            <w:left w:val="none" w:sz="0" w:space="0" w:color="auto"/>
                            <w:bottom w:val="none" w:sz="0" w:space="0" w:color="auto"/>
                            <w:right w:val="none" w:sz="0" w:space="0" w:color="auto"/>
                          </w:divBdr>
                          <w:divsChild>
                            <w:div w:id="1699045995">
                              <w:marLeft w:val="0"/>
                              <w:marRight w:val="0"/>
                              <w:marTop w:val="0"/>
                              <w:marBottom w:val="0"/>
                              <w:divBdr>
                                <w:top w:val="none" w:sz="0" w:space="0" w:color="auto"/>
                                <w:left w:val="none" w:sz="0" w:space="0" w:color="auto"/>
                                <w:bottom w:val="none" w:sz="0" w:space="0" w:color="auto"/>
                                <w:right w:val="none" w:sz="0" w:space="0" w:color="auto"/>
                              </w:divBdr>
                              <w:divsChild>
                                <w:div w:id="1184322128">
                                  <w:marLeft w:val="0"/>
                                  <w:marRight w:val="0"/>
                                  <w:marTop w:val="0"/>
                                  <w:marBottom w:val="0"/>
                                  <w:divBdr>
                                    <w:top w:val="none" w:sz="0" w:space="0" w:color="auto"/>
                                    <w:left w:val="none" w:sz="0" w:space="0" w:color="auto"/>
                                    <w:bottom w:val="none" w:sz="0" w:space="0" w:color="auto"/>
                                    <w:right w:val="none" w:sz="0" w:space="0" w:color="auto"/>
                                  </w:divBdr>
                                  <w:divsChild>
                                    <w:div w:id="964039713">
                                      <w:marLeft w:val="0"/>
                                      <w:marRight w:val="0"/>
                                      <w:marTop w:val="0"/>
                                      <w:marBottom w:val="0"/>
                                      <w:divBdr>
                                        <w:top w:val="none" w:sz="0" w:space="0" w:color="auto"/>
                                        <w:left w:val="none" w:sz="0" w:space="0" w:color="auto"/>
                                        <w:bottom w:val="none" w:sz="0" w:space="0" w:color="auto"/>
                                        <w:right w:val="none" w:sz="0" w:space="0" w:color="auto"/>
                                      </w:divBdr>
                                      <w:divsChild>
                                        <w:div w:id="1897665509">
                                          <w:marLeft w:val="0"/>
                                          <w:marRight w:val="0"/>
                                          <w:marTop w:val="0"/>
                                          <w:marBottom w:val="0"/>
                                          <w:divBdr>
                                            <w:top w:val="none" w:sz="0" w:space="0" w:color="auto"/>
                                            <w:left w:val="none" w:sz="0" w:space="0" w:color="auto"/>
                                            <w:bottom w:val="none" w:sz="0" w:space="0" w:color="auto"/>
                                            <w:right w:val="none" w:sz="0" w:space="0" w:color="auto"/>
                                          </w:divBdr>
                                          <w:divsChild>
                                            <w:div w:id="1763992953">
                                              <w:marLeft w:val="0"/>
                                              <w:marRight w:val="0"/>
                                              <w:marTop w:val="0"/>
                                              <w:marBottom w:val="0"/>
                                              <w:divBdr>
                                                <w:top w:val="none" w:sz="0" w:space="0" w:color="auto"/>
                                                <w:left w:val="none" w:sz="0" w:space="0" w:color="auto"/>
                                                <w:bottom w:val="none" w:sz="0" w:space="0" w:color="auto"/>
                                                <w:right w:val="none" w:sz="0" w:space="0" w:color="auto"/>
                                              </w:divBdr>
                                              <w:divsChild>
                                                <w:div w:id="2033267331">
                                                  <w:marLeft w:val="0"/>
                                                  <w:marRight w:val="0"/>
                                                  <w:marTop w:val="0"/>
                                                  <w:marBottom w:val="0"/>
                                                  <w:divBdr>
                                                    <w:top w:val="none" w:sz="0" w:space="0" w:color="auto"/>
                                                    <w:left w:val="none" w:sz="0" w:space="0" w:color="auto"/>
                                                    <w:bottom w:val="none" w:sz="0" w:space="0" w:color="auto"/>
                                                    <w:right w:val="none" w:sz="0" w:space="0" w:color="auto"/>
                                                  </w:divBdr>
                                                  <w:divsChild>
                                                    <w:div w:id="1584879702">
                                                      <w:marLeft w:val="0"/>
                                                      <w:marRight w:val="0"/>
                                                      <w:marTop w:val="0"/>
                                                      <w:marBottom w:val="0"/>
                                                      <w:divBdr>
                                                        <w:top w:val="none" w:sz="0" w:space="0" w:color="auto"/>
                                                        <w:left w:val="none" w:sz="0" w:space="0" w:color="auto"/>
                                                        <w:bottom w:val="none" w:sz="0" w:space="0" w:color="auto"/>
                                                        <w:right w:val="none" w:sz="0" w:space="0" w:color="auto"/>
                                                      </w:divBdr>
                                                      <w:divsChild>
                                                        <w:div w:id="1616249021">
                                                          <w:marLeft w:val="0"/>
                                                          <w:marRight w:val="0"/>
                                                          <w:marTop w:val="0"/>
                                                          <w:marBottom w:val="0"/>
                                                          <w:divBdr>
                                                            <w:top w:val="none" w:sz="0" w:space="0" w:color="auto"/>
                                                            <w:left w:val="none" w:sz="0" w:space="0" w:color="auto"/>
                                                            <w:bottom w:val="none" w:sz="0" w:space="0" w:color="auto"/>
                                                            <w:right w:val="none" w:sz="0" w:space="0" w:color="auto"/>
                                                          </w:divBdr>
                                                          <w:divsChild>
                                                            <w:div w:id="90860060">
                                                              <w:marLeft w:val="0"/>
                                                              <w:marRight w:val="0"/>
                                                              <w:marTop w:val="0"/>
                                                              <w:marBottom w:val="0"/>
                                                              <w:divBdr>
                                                                <w:top w:val="none" w:sz="0" w:space="0" w:color="auto"/>
                                                                <w:left w:val="none" w:sz="0" w:space="0" w:color="auto"/>
                                                                <w:bottom w:val="none" w:sz="0" w:space="0" w:color="auto"/>
                                                                <w:right w:val="none" w:sz="0" w:space="0" w:color="auto"/>
                                                              </w:divBdr>
                                                              <w:divsChild>
                                                                <w:div w:id="367606955">
                                                                  <w:marLeft w:val="0"/>
                                                                  <w:marRight w:val="0"/>
                                                                  <w:marTop w:val="0"/>
                                                                  <w:marBottom w:val="0"/>
                                                                  <w:divBdr>
                                                                    <w:top w:val="none" w:sz="0" w:space="0" w:color="auto"/>
                                                                    <w:left w:val="none" w:sz="0" w:space="0" w:color="auto"/>
                                                                    <w:bottom w:val="none" w:sz="0" w:space="0" w:color="auto"/>
                                                                    <w:right w:val="none" w:sz="0" w:space="0" w:color="auto"/>
                                                                  </w:divBdr>
                                                                  <w:divsChild>
                                                                    <w:div w:id="686103578">
                                                                      <w:marLeft w:val="0"/>
                                                                      <w:marRight w:val="0"/>
                                                                      <w:marTop w:val="0"/>
                                                                      <w:marBottom w:val="0"/>
                                                                      <w:divBdr>
                                                                        <w:top w:val="none" w:sz="0" w:space="0" w:color="auto"/>
                                                                        <w:left w:val="none" w:sz="0" w:space="0" w:color="auto"/>
                                                                        <w:bottom w:val="none" w:sz="0" w:space="0" w:color="auto"/>
                                                                        <w:right w:val="none" w:sz="0" w:space="0" w:color="auto"/>
                                                                      </w:divBdr>
                                                                      <w:divsChild>
                                                                        <w:div w:id="726339339">
                                                                          <w:marLeft w:val="0"/>
                                                                          <w:marRight w:val="0"/>
                                                                          <w:marTop w:val="0"/>
                                                                          <w:marBottom w:val="0"/>
                                                                          <w:divBdr>
                                                                            <w:top w:val="none" w:sz="0" w:space="0" w:color="auto"/>
                                                                            <w:left w:val="none" w:sz="0" w:space="0" w:color="auto"/>
                                                                            <w:bottom w:val="none" w:sz="0" w:space="0" w:color="auto"/>
                                                                            <w:right w:val="none" w:sz="0" w:space="0" w:color="auto"/>
                                                                          </w:divBdr>
                                                                          <w:divsChild>
                                                                            <w:div w:id="950822547">
                                                                              <w:marLeft w:val="0"/>
                                                                              <w:marRight w:val="0"/>
                                                                              <w:marTop w:val="0"/>
                                                                              <w:marBottom w:val="0"/>
                                                                              <w:divBdr>
                                                                                <w:top w:val="none" w:sz="0" w:space="0" w:color="auto"/>
                                                                                <w:left w:val="none" w:sz="0" w:space="0" w:color="auto"/>
                                                                                <w:bottom w:val="none" w:sz="0" w:space="0" w:color="auto"/>
                                                                                <w:right w:val="none" w:sz="0" w:space="0" w:color="auto"/>
                                                                              </w:divBdr>
                                                                              <w:divsChild>
                                                                                <w:div w:id="129921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45945">
      <w:bodyDiv w:val="1"/>
      <w:marLeft w:val="0"/>
      <w:marRight w:val="0"/>
      <w:marTop w:val="0"/>
      <w:marBottom w:val="0"/>
      <w:divBdr>
        <w:top w:val="none" w:sz="0" w:space="0" w:color="auto"/>
        <w:left w:val="none" w:sz="0" w:space="0" w:color="auto"/>
        <w:bottom w:val="none" w:sz="0" w:space="0" w:color="auto"/>
        <w:right w:val="none" w:sz="0" w:space="0" w:color="auto"/>
      </w:divBdr>
    </w:div>
    <w:div w:id="182717732">
      <w:bodyDiv w:val="1"/>
      <w:marLeft w:val="0"/>
      <w:marRight w:val="0"/>
      <w:marTop w:val="0"/>
      <w:marBottom w:val="0"/>
      <w:divBdr>
        <w:top w:val="none" w:sz="0" w:space="0" w:color="auto"/>
        <w:left w:val="none" w:sz="0" w:space="0" w:color="auto"/>
        <w:bottom w:val="none" w:sz="0" w:space="0" w:color="auto"/>
        <w:right w:val="none" w:sz="0" w:space="0" w:color="auto"/>
      </w:divBdr>
      <w:divsChild>
        <w:div w:id="1900631703">
          <w:marLeft w:val="0"/>
          <w:marRight w:val="0"/>
          <w:marTop w:val="0"/>
          <w:marBottom w:val="0"/>
          <w:divBdr>
            <w:top w:val="none" w:sz="0" w:space="0" w:color="auto"/>
            <w:left w:val="none" w:sz="0" w:space="0" w:color="auto"/>
            <w:bottom w:val="none" w:sz="0" w:space="0" w:color="auto"/>
            <w:right w:val="none" w:sz="0" w:space="0" w:color="auto"/>
          </w:divBdr>
          <w:divsChild>
            <w:div w:id="838423267">
              <w:marLeft w:val="0"/>
              <w:marRight w:val="0"/>
              <w:marTop w:val="0"/>
              <w:marBottom w:val="0"/>
              <w:divBdr>
                <w:top w:val="none" w:sz="0" w:space="0" w:color="auto"/>
                <w:left w:val="none" w:sz="0" w:space="0" w:color="auto"/>
                <w:bottom w:val="none" w:sz="0" w:space="0" w:color="auto"/>
                <w:right w:val="none" w:sz="0" w:space="0" w:color="auto"/>
              </w:divBdr>
              <w:divsChild>
                <w:div w:id="1042249704">
                  <w:marLeft w:val="0"/>
                  <w:marRight w:val="0"/>
                  <w:marTop w:val="0"/>
                  <w:marBottom w:val="0"/>
                  <w:divBdr>
                    <w:top w:val="none" w:sz="0" w:space="0" w:color="auto"/>
                    <w:left w:val="none" w:sz="0" w:space="0" w:color="auto"/>
                    <w:bottom w:val="none" w:sz="0" w:space="0" w:color="auto"/>
                    <w:right w:val="none" w:sz="0" w:space="0" w:color="auto"/>
                  </w:divBdr>
                  <w:divsChild>
                    <w:div w:id="457452892">
                      <w:marLeft w:val="0"/>
                      <w:marRight w:val="0"/>
                      <w:marTop w:val="0"/>
                      <w:marBottom w:val="0"/>
                      <w:divBdr>
                        <w:top w:val="none" w:sz="0" w:space="0" w:color="auto"/>
                        <w:left w:val="none" w:sz="0" w:space="0" w:color="auto"/>
                        <w:bottom w:val="none" w:sz="0" w:space="0" w:color="auto"/>
                        <w:right w:val="none" w:sz="0" w:space="0" w:color="auto"/>
                      </w:divBdr>
                      <w:divsChild>
                        <w:div w:id="1942833248">
                          <w:marLeft w:val="0"/>
                          <w:marRight w:val="0"/>
                          <w:marTop w:val="0"/>
                          <w:marBottom w:val="0"/>
                          <w:divBdr>
                            <w:top w:val="none" w:sz="0" w:space="0" w:color="auto"/>
                            <w:left w:val="none" w:sz="0" w:space="0" w:color="auto"/>
                            <w:bottom w:val="none" w:sz="0" w:space="0" w:color="auto"/>
                            <w:right w:val="none" w:sz="0" w:space="0" w:color="auto"/>
                          </w:divBdr>
                          <w:divsChild>
                            <w:div w:id="154882510">
                              <w:marLeft w:val="0"/>
                              <w:marRight w:val="0"/>
                              <w:marTop w:val="0"/>
                              <w:marBottom w:val="0"/>
                              <w:divBdr>
                                <w:top w:val="none" w:sz="0" w:space="0" w:color="auto"/>
                                <w:left w:val="none" w:sz="0" w:space="0" w:color="auto"/>
                                <w:bottom w:val="none" w:sz="0" w:space="0" w:color="auto"/>
                                <w:right w:val="none" w:sz="0" w:space="0" w:color="auto"/>
                              </w:divBdr>
                              <w:divsChild>
                                <w:div w:id="2048065796">
                                  <w:marLeft w:val="0"/>
                                  <w:marRight w:val="0"/>
                                  <w:marTop w:val="0"/>
                                  <w:marBottom w:val="0"/>
                                  <w:divBdr>
                                    <w:top w:val="none" w:sz="0" w:space="0" w:color="auto"/>
                                    <w:left w:val="none" w:sz="0" w:space="0" w:color="auto"/>
                                    <w:bottom w:val="none" w:sz="0" w:space="0" w:color="auto"/>
                                    <w:right w:val="none" w:sz="0" w:space="0" w:color="auto"/>
                                  </w:divBdr>
                                  <w:divsChild>
                                    <w:div w:id="326902402">
                                      <w:marLeft w:val="0"/>
                                      <w:marRight w:val="0"/>
                                      <w:marTop w:val="0"/>
                                      <w:marBottom w:val="0"/>
                                      <w:divBdr>
                                        <w:top w:val="none" w:sz="0" w:space="0" w:color="auto"/>
                                        <w:left w:val="none" w:sz="0" w:space="0" w:color="auto"/>
                                        <w:bottom w:val="none" w:sz="0" w:space="0" w:color="auto"/>
                                        <w:right w:val="none" w:sz="0" w:space="0" w:color="auto"/>
                                      </w:divBdr>
                                      <w:divsChild>
                                        <w:div w:id="700859901">
                                          <w:marLeft w:val="0"/>
                                          <w:marRight w:val="0"/>
                                          <w:marTop w:val="0"/>
                                          <w:marBottom w:val="0"/>
                                          <w:divBdr>
                                            <w:top w:val="none" w:sz="0" w:space="0" w:color="auto"/>
                                            <w:left w:val="none" w:sz="0" w:space="0" w:color="auto"/>
                                            <w:bottom w:val="none" w:sz="0" w:space="0" w:color="auto"/>
                                            <w:right w:val="none" w:sz="0" w:space="0" w:color="auto"/>
                                          </w:divBdr>
                                          <w:divsChild>
                                            <w:div w:id="1388140388">
                                              <w:marLeft w:val="0"/>
                                              <w:marRight w:val="0"/>
                                              <w:marTop w:val="0"/>
                                              <w:marBottom w:val="0"/>
                                              <w:divBdr>
                                                <w:top w:val="none" w:sz="0" w:space="0" w:color="auto"/>
                                                <w:left w:val="none" w:sz="0" w:space="0" w:color="auto"/>
                                                <w:bottom w:val="none" w:sz="0" w:space="0" w:color="auto"/>
                                                <w:right w:val="none" w:sz="0" w:space="0" w:color="auto"/>
                                              </w:divBdr>
                                              <w:divsChild>
                                                <w:div w:id="1296330448">
                                                  <w:marLeft w:val="0"/>
                                                  <w:marRight w:val="0"/>
                                                  <w:marTop w:val="0"/>
                                                  <w:marBottom w:val="0"/>
                                                  <w:divBdr>
                                                    <w:top w:val="none" w:sz="0" w:space="0" w:color="auto"/>
                                                    <w:left w:val="none" w:sz="0" w:space="0" w:color="auto"/>
                                                    <w:bottom w:val="none" w:sz="0" w:space="0" w:color="auto"/>
                                                    <w:right w:val="none" w:sz="0" w:space="0" w:color="auto"/>
                                                  </w:divBdr>
                                                  <w:divsChild>
                                                    <w:div w:id="873343204">
                                                      <w:marLeft w:val="0"/>
                                                      <w:marRight w:val="0"/>
                                                      <w:marTop w:val="0"/>
                                                      <w:marBottom w:val="0"/>
                                                      <w:divBdr>
                                                        <w:top w:val="none" w:sz="0" w:space="0" w:color="auto"/>
                                                        <w:left w:val="none" w:sz="0" w:space="0" w:color="auto"/>
                                                        <w:bottom w:val="none" w:sz="0" w:space="0" w:color="auto"/>
                                                        <w:right w:val="none" w:sz="0" w:space="0" w:color="auto"/>
                                                      </w:divBdr>
                                                      <w:divsChild>
                                                        <w:div w:id="928469126">
                                                          <w:marLeft w:val="0"/>
                                                          <w:marRight w:val="0"/>
                                                          <w:marTop w:val="0"/>
                                                          <w:marBottom w:val="0"/>
                                                          <w:divBdr>
                                                            <w:top w:val="none" w:sz="0" w:space="0" w:color="auto"/>
                                                            <w:left w:val="none" w:sz="0" w:space="0" w:color="auto"/>
                                                            <w:bottom w:val="none" w:sz="0" w:space="0" w:color="auto"/>
                                                            <w:right w:val="none" w:sz="0" w:space="0" w:color="auto"/>
                                                          </w:divBdr>
                                                          <w:divsChild>
                                                            <w:div w:id="1612083640">
                                                              <w:marLeft w:val="0"/>
                                                              <w:marRight w:val="0"/>
                                                              <w:marTop w:val="0"/>
                                                              <w:marBottom w:val="0"/>
                                                              <w:divBdr>
                                                                <w:top w:val="none" w:sz="0" w:space="0" w:color="auto"/>
                                                                <w:left w:val="none" w:sz="0" w:space="0" w:color="auto"/>
                                                                <w:bottom w:val="none" w:sz="0" w:space="0" w:color="auto"/>
                                                                <w:right w:val="none" w:sz="0" w:space="0" w:color="auto"/>
                                                              </w:divBdr>
                                                              <w:divsChild>
                                                                <w:div w:id="202600822">
                                                                  <w:marLeft w:val="0"/>
                                                                  <w:marRight w:val="0"/>
                                                                  <w:marTop w:val="0"/>
                                                                  <w:marBottom w:val="0"/>
                                                                  <w:divBdr>
                                                                    <w:top w:val="none" w:sz="0" w:space="0" w:color="auto"/>
                                                                    <w:left w:val="none" w:sz="0" w:space="0" w:color="auto"/>
                                                                    <w:bottom w:val="none" w:sz="0" w:space="0" w:color="auto"/>
                                                                    <w:right w:val="none" w:sz="0" w:space="0" w:color="auto"/>
                                                                  </w:divBdr>
                                                                  <w:divsChild>
                                                                    <w:div w:id="1503622626">
                                                                      <w:marLeft w:val="0"/>
                                                                      <w:marRight w:val="0"/>
                                                                      <w:marTop w:val="0"/>
                                                                      <w:marBottom w:val="0"/>
                                                                      <w:divBdr>
                                                                        <w:top w:val="none" w:sz="0" w:space="0" w:color="auto"/>
                                                                        <w:left w:val="none" w:sz="0" w:space="0" w:color="auto"/>
                                                                        <w:bottom w:val="none" w:sz="0" w:space="0" w:color="auto"/>
                                                                        <w:right w:val="none" w:sz="0" w:space="0" w:color="auto"/>
                                                                      </w:divBdr>
                                                                      <w:divsChild>
                                                                        <w:div w:id="2137989375">
                                                                          <w:marLeft w:val="0"/>
                                                                          <w:marRight w:val="0"/>
                                                                          <w:marTop w:val="0"/>
                                                                          <w:marBottom w:val="0"/>
                                                                          <w:divBdr>
                                                                            <w:top w:val="none" w:sz="0" w:space="0" w:color="auto"/>
                                                                            <w:left w:val="none" w:sz="0" w:space="0" w:color="auto"/>
                                                                            <w:bottom w:val="none" w:sz="0" w:space="0" w:color="auto"/>
                                                                            <w:right w:val="none" w:sz="0" w:space="0" w:color="auto"/>
                                                                          </w:divBdr>
                                                                          <w:divsChild>
                                                                            <w:div w:id="626669098">
                                                                              <w:marLeft w:val="0"/>
                                                                              <w:marRight w:val="0"/>
                                                                              <w:marTop w:val="0"/>
                                                                              <w:marBottom w:val="0"/>
                                                                              <w:divBdr>
                                                                                <w:top w:val="none" w:sz="0" w:space="0" w:color="auto"/>
                                                                                <w:left w:val="none" w:sz="0" w:space="0" w:color="auto"/>
                                                                                <w:bottom w:val="none" w:sz="0" w:space="0" w:color="auto"/>
                                                                                <w:right w:val="none" w:sz="0" w:space="0" w:color="auto"/>
                                                                              </w:divBdr>
                                                                              <w:divsChild>
                                                                                <w:div w:id="154999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8058964">
      <w:bodyDiv w:val="1"/>
      <w:marLeft w:val="0"/>
      <w:marRight w:val="0"/>
      <w:marTop w:val="0"/>
      <w:marBottom w:val="0"/>
      <w:divBdr>
        <w:top w:val="none" w:sz="0" w:space="0" w:color="auto"/>
        <w:left w:val="none" w:sz="0" w:space="0" w:color="auto"/>
        <w:bottom w:val="none" w:sz="0" w:space="0" w:color="auto"/>
        <w:right w:val="none" w:sz="0" w:space="0" w:color="auto"/>
      </w:divBdr>
    </w:div>
    <w:div w:id="310328396">
      <w:bodyDiv w:val="1"/>
      <w:marLeft w:val="0"/>
      <w:marRight w:val="0"/>
      <w:marTop w:val="0"/>
      <w:marBottom w:val="0"/>
      <w:divBdr>
        <w:top w:val="none" w:sz="0" w:space="0" w:color="auto"/>
        <w:left w:val="none" w:sz="0" w:space="0" w:color="auto"/>
        <w:bottom w:val="none" w:sz="0" w:space="0" w:color="auto"/>
        <w:right w:val="none" w:sz="0" w:space="0" w:color="auto"/>
      </w:divBdr>
      <w:divsChild>
        <w:div w:id="408161975">
          <w:marLeft w:val="0"/>
          <w:marRight w:val="0"/>
          <w:marTop w:val="0"/>
          <w:marBottom w:val="0"/>
          <w:divBdr>
            <w:top w:val="none" w:sz="0" w:space="0" w:color="auto"/>
            <w:left w:val="none" w:sz="0" w:space="0" w:color="auto"/>
            <w:bottom w:val="none" w:sz="0" w:space="0" w:color="auto"/>
            <w:right w:val="none" w:sz="0" w:space="0" w:color="auto"/>
          </w:divBdr>
          <w:divsChild>
            <w:div w:id="1070545134">
              <w:marLeft w:val="0"/>
              <w:marRight w:val="0"/>
              <w:marTop w:val="0"/>
              <w:marBottom w:val="0"/>
              <w:divBdr>
                <w:top w:val="none" w:sz="0" w:space="0" w:color="auto"/>
                <w:left w:val="none" w:sz="0" w:space="0" w:color="auto"/>
                <w:bottom w:val="none" w:sz="0" w:space="0" w:color="auto"/>
                <w:right w:val="none" w:sz="0" w:space="0" w:color="auto"/>
              </w:divBdr>
              <w:divsChild>
                <w:div w:id="886720589">
                  <w:marLeft w:val="0"/>
                  <w:marRight w:val="0"/>
                  <w:marTop w:val="0"/>
                  <w:marBottom w:val="0"/>
                  <w:divBdr>
                    <w:top w:val="none" w:sz="0" w:space="0" w:color="auto"/>
                    <w:left w:val="none" w:sz="0" w:space="0" w:color="auto"/>
                    <w:bottom w:val="none" w:sz="0" w:space="0" w:color="auto"/>
                    <w:right w:val="none" w:sz="0" w:space="0" w:color="auto"/>
                  </w:divBdr>
                  <w:divsChild>
                    <w:div w:id="280038519">
                      <w:marLeft w:val="0"/>
                      <w:marRight w:val="0"/>
                      <w:marTop w:val="0"/>
                      <w:marBottom w:val="0"/>
                      <w:divBdr>
                        <w:top w:val="none" w:sz="0" w:space="0" w:color="auto"/>
                        <w:left w:val="none" w:sz="0" w:space="0" w:color="auto"/>
                        <w:bottom w:val="none" w:sz="0" w:space="0" w:color="auto"/>
                        <w:right w:val="none" w:sz="0" w:space="0" w:color="auto"/>
                      </w:divBdr>
                      <w:divsChild>
                        <w:div w:id="2975114">
                          <w:marLeft w:val="0"/>
                          <w:marRight w:val="0"/>
                          <w:marTop w:val="0"/>
                          <w:marBottom w:val="0"/>
                          <w:divBdr>
                            <w:top w:val="none" w:sz="0" w:space="0" w:color="auto"/>
                            <w:left w:val="none" w:sz="0" w:space="0" w:color="auto"/>
                            <w:bottom w:val="none" w:sz="0" w:space="0" w:color="auto"/>
                            <w:right w:val="none" w:sz="0" w:space="0" w:color="auto"/>
                          </w:divBdr>
                          <w:divsChild>
                            <w:div w:id="1424301862">
                              <w:marLeft w:val="0"/>
                              <w:marRight w:val="0"/>
                              <w:marTop w:val="0"/>
                              <w:marBottom w:val="0"/>
                              <w:divBdr>
                                <w:top w:val="none" w:sz="0" w:space="0" w:color="auto"/>
                                <w:left w:val="none" w:sz="0" w:space="0" w:color="auto"/>
                                <w:bottom w:val="none" w:sz="0" w:space="0" w:color="auto"/>
                                <w:right w:val="none" w:sz="0" w:space="0" w:color="auto"/>
                              </w:divBdr>
                              <w:divsChild>
                                <w:div w:id="1031762070">
                                  <w:marLeft w:val="0"/>
                                  <w:marRight w:val="0"/>
                                  <w:marTop w:val="0"/>
                                  <w:marBottom w:val="0"/>
                                  <w:divBdr>
                                    <w:top w:val="none" w:sz="0" w:space="0" w:color="auto"/>
                                    <w:left w:val="none" w:sz="0" w:space="0" w:color="auto"/>
                                    <w:bottom w:val="none" w:sz="0" w:space="0" w:color="auto"/>
                                    <w:right w:val="none" w:sz="0" w:space="0" w:color="auto"/>
                                  </w:divBdr>
                                  <w:divsChild>
                                    <w:div w:id="1902324744">
                                      <w:marLeft w:val="0"/>
                                      <w:marRight w:val="0"/>
                                      <w:marTop w:val="0"/>
                                      <w:marBottom w:val="0"/>
                                      <w:divBdr>
                                        <w:top w:val="none" w:sz="0" w:space="0" w:color="auto"/>
                                        <w:left w:val="none" w:sz="0" w:space="0" w:color="auto"/>
                                        <w:bottom w:val="none" w:sz="0" w:space="0" w:color="auto"/>
                                        <w:right w:val="none" w:sz="0" w:space="0" w:color="auto"/>
                                      </w:divBdr>
                                      <w:divsChild>
                                        <w:div w:id="595208248">
                                          <w:marLeft w:val="0"/>
                                          <w:marRight w:val="0"/>
                                          <w:marTop w:val="0"/>
                                          <w:marBottom w:val="0"/>
                                          <w:divBdr>
                                            <w:top w:val="none" w:sz="0" w:space="0" w:color="auto"/>
                                            <w:left w:val="none" w:sz="0" w:space="0" w:color="auto"/>
                                            <w:bottom w:val="none" w:sz="0" w:space="0" w:color="auto"/>
                                            <w:right w:val="none" w:sz="0" w:space="0" w:color="auto"/>
                                          </w:divBdr>
                                          <w:divsChild>
                                            <w:div w:id="1589731412">
                                              <w:marLeft w:val="0"/>
                                              <w:marRight w:val="0"/>
                                              <w:marTop w:val="0"/>
                                              <w:marBottom w:val="0"/>
                                              <w:divBdr>
                                                <w:top w:val="none" w:sz="0" w:space="0" w:color="auto"/>
                                                <w:left w:val="none" w:sz="0" w:space="0" w:color="auto"/>
                                                <w:bottom w:val="none" w:sz="0" w:space="0" w:color="auto"/>
                                                <w:right w:val="none" w:sz="0" w:space="0" w:color="auto"/>
                                              </w:divBdr>
                                              <w:divsChild>
                                                <w:div w:id="43255861">
                                                  <w:marLeft w:val="0"/>
                                                  <w:marRight w:val="0"/>
                                                  <w:marTop w:val="0"/>
                                                  <w:marBottom w:val="0"/>
                                                  <w:divBdr>
                                                    <w:top w:val="none" w:sz="0" w:space="0" w:color="auto"/>
                                                    <w:left w:val="none" w:sz="0" w:space="0" w:color="auto"/>
                                                    <w:bottom w:val="none" w:sz="0" w:space="0" w:color="auto"/>
                                                    <w:right w:val="none" w:sz="0" w:space="0" w:color="auto"/>
                                                  </w:divBdr>
                                                  <w:divsChild>
                                                    <w:div w:id="1806581758">
                                                      <w:marLeft w:val="0"/>
                                                      <w:marRight w:val="0"/>
                                                      <w:marTop w:val="0"/>
                                                      <w:marBottom w:val="0"/>
                                                      <w:divBdr>
                                                        <w:top w:val="none" w:sz="0" w:space="0" w:color="auto"/>
                                                        <w:left w:val="none" w:sz="0" w:space="0" w:color="auto"/>
                                                        <w:bottom w:val="none" w:sz="0" w:space="0" w:color="auto"/>
                                                        <w:right w:val="none" w:sz="0" w:space="0" w:color="auto"/>
                                                      </w:divBdr>
                                                      <w:divsChild>
                                                        <w:div w:id="127168282">
                                                          <w:marLeft w:val="0"/>
                                                          <w:marRight w:val="0"/>
                                                          <w:marTop w:val="0"/>
                                                          <w:marBottom w:val="0"/>
                                                          <w:divBdr>
                                                            <w:top w:val="none" w:sz="0" w:space="0" w:color="auto"/>
                                                            <w:left w:val="none" w:sz="0" w:space="0" w:color="auto"/>
                                                            <w:bottom w:val="none" w:sz="0" w:space="0" w:color="auto"/>
                                                            <w:right w:val="none" w:sz="0" w:space="0" w:color="auto"/>
                                                          </w:divBdr>
                                                          <w:divsChild>
                                                            <w:div w:id="357052419">
                                                              <w:marLeft w:val="0"/>
                                                              <w:marRight w:val="0"/>
                                                              <w:marTop w:val="0"/>
                                                              <w:marBottom w:val="0"/>
                                                              <w:divBdr>
                                                                <w:top w:val="none" w:sz="0" w:space="0" w:color="auto"/>
                                                                <w:left w:val="none" w:sz="0" w:space="0" w:color="auto"/>
                                                                <w:bottom w:val="none" w:sz="0" w:space="0" w:color="auto"/>
                                                                <w:right w:val="none" w:sz="0" w:space="0" w:color="auto"/>
                                                              </w:divBdr>
                                                              <w:divsChild>
                                                                <w:div w:id="84497614">
                                                                  <w:marLeft w:val="0"/>
                                                                  <w:marRight w:val="0"/>
                                                                  <w:marTop w:val="0"/>
                                                                  <w:marBottom w:val="0"/>
                                                                  <w:divBdr>
                                                                    <w:top w:val="none" w:sz="0" w:space="0" w:color="auto"/>
                                                                    <w:left w:val="none" w:sz="0" w:space="0" w:color="auto"/>
                                                                    <w:bottom w:val="none" w:sz="0" w:space="0" w:color="auto"/>
                                                                    <w:right w:val="none" w:sz="0" w:space="0" w:color="auto"/>
                                                                  </w:divBdr>
                                                                  <w:divsChild>
                                                                    <w:div w:id="1241594908">
                                                                      <w:marLeft w:val="0"/>
                                                                      <w:marRight w:val="0"/>
                                                                      <w:marTop w:val="0"/>
                                                                      <w:marBottom w:val="0"/>
                                                                      <w:divBdr>
                                                                        <w:top w:val="none" w:sz="0" w:space="0" w:color="auto"/>
                                                                        <w:left w:val="none" w:sz="0" w:space="0" w:color="auto"/>
                                                                        <w:bottom w:val="none" w:sz="0" w:space="0" w:color="auto"/>
                                                                        <w:right w:val="none" w:sz="0" w:space="0" w:color="auto"/>
                                                                      </w:divBdr>
                                                                      <w:divsChild>
                                                                        <w:div w:id="1858811716">
                                                                          <w:marLeft w:val="0"/>
                                                                          <w:marRight w:val="0"/>
                                                                          <w:marTop w:val="0"/>
                                                                          <w:marBottom w:val="0"/>
                                                                          <w:divBdr>
                                                                            <w:top w:val="none" w:sz="0" w:space="0" w:color="auto"/>
                                                                            <w:left w:val="none" w:sz="0" w:space="0" w:color="auto"/>
                                                                            <w:bottom w:val="none" w:sz="0" w:space="0" w:color="auto"/>
                                                                            <w:right w:val="none" w:sz="0" w:space="0" w:color="auto"/>
                                                                          </w:divBdr>
                                                                          <w:divsChild>
                                                                            <w:div w:id="881136040">
                                                                              <w:marLeft w:val="0"/>
                                                                              <w:marRight w:val="0"/>
                                                                              <w:marTop w:val="0"/>
                                                                              <w:marBottom w:val="0"/>
                                                                              <w:divBdr>
                                                                                <w:top w:val="none" w:sz="0" w:space="0" w:color="auto"/>
                                                                                <w:left w:val="none" w:sz="0" w:space="0" w:color="auto"/>
                                                                                <w:bottom w:val="none" w:sz="0" w:space="0" w:color="auto"/>
                                                                                <w:right w:val="none" w:sz="0" w:space="0" w:color="auto"/>
                                                                              </w:divBdr>
                                                                              <w:divsChild>
                                                                                <w:div w:id="159509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8466268">
      <w:bodyDiv w:val="1"/>
      <w:marLeft w:val="0"/>
      <w:marRight w:val="0"/>
      <w:marTop w:val="0"/>
      <w:marBottom w:val="0"/>
      <w:divBdr>
        <w:top w:val="none" w:sz="0" w:space="0" w:color="auto"/>
        <w:left w:val="none" w:sz="0" w:space="0" w:color="auto"/>
        <w:bottom w:val="none" w:sz="0" w:space="0" w:color="auto"/>
        <w:right w:val="none" w:sz="0" w:space="0" w:color="auto"/>
      </w:divBdr>
      <w:divsChild>
        <w:div w:id="368530865">
          <w:marLeft w:val="0"/>
          <w:marRight w:val="0"/>
          <w:marTop w:val="0"/>
          <w:marBottom w:val="0"/>
          <w:divBdr>
            <w:top w:val="none" w:sz="0" w:space="0" w:color="auto"/>
            <w:left w:val="none" w:sz="0" w:space="0" w:color="auto"/>
            <w:bottom w:val="none" w:sz="0" w:space="0" w:color="auto"/>
            <w:right w:val="none" w:sz="0" w:space="0" w:color="auto"/>
          </w:divBdr>
          <w:divsChild>
            <w:div w:id="706831304">
              <w:marLeft w:val="0"/>
              <w:marRight w:val="0"/>
              <w:marTop w:val="0"/>
              <w:marBottom w:val="0"/>
              <w:divBdr>
                <w:top w:val="none" w:sz="0" w:space="0" w:color="auto"/>
                <w:left w:val="none" w:sz="0" w:space="0" w:color="auto"/>
                <w:bottom w:val="none" w:sz="0" w:space="0" w:color="auto"/>
                <w:right w:val="none" w:sz="0" w:space="0" w:color="auto"/>
              </w:divBdr>
              <w:divsChild>
                <w:div w:id="1487629571">
                  <w:marLeft w:val="0"/>
                  <w:marRight w:val="0"/>
                  <w:marTop w:val="0"/>
                  <w:marBottom w:val="0"/>
                  <w:divBdr>
                    <w:top w:val="none" w:sz="0" w:space="0" w:color="auto"/>
                    <w:left w:val="none" w:sz="0" w:space="0" w:color="auto"/>
                    <w:bottom w:val="none" w:sz="0" w:space="0" w:color="auto"/>
                    <w:right w:val="none" w:sz="0" w:space="0" w:color="auto"/>
                  </w:divBdr>
                  <w:divsChild>
                    <w:div w:id="529418591">
                      <w:marLeft w:val="0"/>
                      <w:marRight w:val="0"/>
                      <w:marTop w:val="0"/>
                      <w:marBottom w:val="0"/>
                      <w:divBdr>
                        <w:top w:val="none" w:sz="0" w:space="0" w:color="auto"/>
                        <w:left w:val="none" w:sz="0" w:space="0" w:color="auto"/>
                        <w:bottom w:val="none" w:sz="0" w:space="0" w:color="auto"/>
                        <w:right w:val="none" w:sz="0" w:space="0" w:color="auto"/>
                      </w:divBdr>
                      <w:divsChild>
                        <w:div w:id="2004160767">
                          <w:marLeft w:val="0"/>
                          <w:marRight w:val="0"/>
                          <w:marTop w:val="0"/>
                          <w:marBottom w:val="0"/>
                          <w:divBdr>
                            <w:top w:val="none" w:sz="0" w:space="0" w:color="auto"/>
                            <w:left w:val="none" w:sz="0" w:space="0" w:color="auto"/>
                            <w:bottom w:val="none" w:sz="0" w:space="0" w:color="auto"/>
                            <w:right w:val="none" w:sz="0" w:space="0" w:color="auto"/>
                          </w:divBdr>
                          <w:divsChild>
                            <w:div w:id="1785885267">
                              <w:marLeft w:val="0"/>
                              <w:marRight w:val="0"/>
                              <w:marTop w:val="0"/>
                              <w:marBottom w:val="0"/>
                              <w:divBdr>
                                <w:top w:val="none" w:sz="0" w:space="0" w:color="auto"/>
                                <w:left w:val="none" w:sz="0" w:space="0" w:color="auto"/>
                                <w:bottom w:val="none" w:sz="0" w:space="0" w:color="auto"/>
                                <w:right w:val="none" w:sz="0" w:space="0" w:color="auto"/>
                              </w:divBdr>
                              <w:divsChild>
                                <w:div w:id="148715703">
                                  <w:marLeft w:val="0"/>
                                  <w:marRight w:val="0"/>
                                  <w:marTop w:val="0"/>
                                  <w:marBottom w:val="0"/>
                                  <w:divBdr>
                                    <w:top w:val="none" w:sz="0" w:space="0" w:color="auto"/>
                                    <w:left w:val="none" w:sz="0" w:space="0" w:color="auto"/>
                                    <w:bottom w:val="none" w:sz="0" w:space="0" w:color="auto"/>
                                    <w:right w:val="none" w:sz="0" w:space="0" w:color="auto"/>
                                  </w:divBdr>
                                  <w:divsChild>
                                    <w:div w:id="587154881">
                                      <w:marLeft w:val="0"/>
                                      <w:marRight w:val="0"/>
                                      <w:marTop w:val="0"/>
                                      <w:marBottom w:val="0"/>
                                      <w:divBdr>
                                        <w:top w:val="none" w:sz="0" w:space="0" w:color="auto"/>
                                        <w:left w:val="none" w:sz="0" w:space="0" w:color="auto"/>
                                        <w:bottom w:val="none" w:sz="0" w:space="0" w:color="auto"/>
                                        <w:right w:val="none" w:sz="0" w:space="0" w:color="auto"/>
                                      </w:divBdr>
                                      <w:divsChild>
                                        <w:div w:id="1344746010">
                                          <w:marLeft w:val="0"/>
                                          <w:marRight w:val="0"/>
                                          <w:marTop w:val="0"/>
                                          <w:marBottom w:val="0"/>
                                          <w:divBdr>
                                            <w:top w:val="none" w:sz="0" w:space="0" w:color="auto"/>
                                            <w:left w:val="none" w:sz="0" w:space="0" w:color="auto"/>
                                            <w:bottom w:val="none" w:sz="0" w:space="0" w:color="auto"/>
                                            <w:right w:val="none" w:sz="0" w:space="0" w:color="auto"/>
                                          </w:divBdr>
                                          <w:divsChild>
                                            <w:div w:id="1603685320">
                                              <w:marLeft w:val="0"/>
                                              <w:marRight w:val="0"/>
                                              <w:marTop w:val="0"/>
                                              <w:marBottom w:val="0"/>
                                              <w:divBdr>
                                                <w:top w:val="none" w:sz="0" w:space="0" w:color="auto"/>
                                                <w:left w:val="none" w:sz="0" w:space="0" w:color="auto"/>
                                                <w:bottom w:val="none" w:sz="0" w:space="0" w:color="auto"/>
                                                <w:right w:val="none" w:sz="0" w:space="0" w:color="auto"/>
                                              </w:divBdr>
                                              <w:divsChild>
                                                <w:div w:id="1376927754">
                                                  <w:marLeft w:val="0"/>
                                                  <w:marRight w:val="0"/>
                                                  <w:marTop w:val="0"/>
                                                  <w:marBottom w:val="0"/>
                                                  <w:divBdr>
                                                    <w:top w:val="none" w:sz="0" w:space="0" w:color="auto"/>
                                                    <w:left w:val="none" w:sz="0" w:space="0" w:color="auto"/>
                                                    <w:bottom w:val="none" w:sz="0" w:space="0" w:color="auto"/>
                                                    <w:right w:val="none" w:sz="0" w:space="0" w:color="auto"/>
                                                  </w:divBdr>
                                                  <w:divsChild>
                                                    <w:div w:id="1309435022">
                                                      <w:marLeft w:val="0"/>
                                                      <w:marRight w:val="0"/>
                                                      <w:marTop w:val="0"/>
                                                      <w:marBottom w:val="0"/>
                                                      <w:divBdr>
                                                        <w:top w:val="none" w:sz="0" w:space="0" w:color="auto"/>
                                                        <w:left w:val="none" w:sz="0" w:space="0" w:color="auto"/>
                                                        <w:bottom w:val="none" w:sz="0" w:space="0" w:color="auto"/>
                                                        <w:right w:val="none" w:sz="0" w:space="0" w:color="auto"/>
                                                      </w:divBdr>
                                                      <w:divsChild>
                                                        <w:div w:id="1179734751">
                                                          <w:marLeft w:val="0"/>
                                                          <w:marRight w:val="0"/>
                                                          <w:marTop w:val="0"/>
                                                          <w:marBottom w:val="0"/>
                                                          <w:divBdr>
                                                            <w:top w:val="none" w:sz="0" w:space="0" w:color="auto"/>
                                                            <w:left w:val="none" w:sz="0" w:space="0" w:color="auto"/>
                                                            <w:bottom w:val="none" w:sz="0" w:space="0" w:color="auto"/>
                                                            <w:right w:val="none" w:sz="0" w:space="0" w:color="auto"/>
                                                          </w:divBdr>
                                                          <w:divsChild>
                                                            <w:div w:id="1900751390">
                                                              <w:marLeft w:val="0"/>
                                                              <w:marRight w:val="0"/>
                                                              <w:marTop w:val="0"/>
                                                              <w:marBottom w:val="0"/>
                                                              <w:divBdr>
                                                                <w:top w:val="none" w:sz="0" w:space="0" w:color="auto"/>
                                                                <w:left w:val="none" w:sz="0" w:space="0" w:color="auto"/>
                                                                <w:bottom w:val="none" w:sz="0" w:space="0" w:color="auto"/>
                                                                <w:right w:val="none" w:sz="0" w:space="0" w:color="auto"/>
                                                              </w:divBdr>
                                                              <w:divsChild>
                                                                <w:div w:id="1756902150">
                                                                  <w:marLeft w:val="0"/>
                                                                  <w:marRight w:val="0"/>
                                                                  <w:marTop w:val="0"/>
                                                                  <w:marBottom w:val="0"/>
                                                                  <w:divBdr>
                                                                    <w:top w:val="none" w:sz="0" w:space="0" w:color="auto"/>
                                                                    <w:left w:val="none" w:sz="0" w:space="0" w:color="auto"/>
                                                                    <w:bottom w:val="none" w:sz="0" w:space="0" w:color="auto"/>
                                                                    <w:right w:val="none" w:sz="0" w:space="0" w:color="auto"/>
                                                                  </w:divBdr>
                                                                  <w:divsChild>
                                                                    <w:div w:id="560480653">
                                                                      <w:marLeft w:val="0"/>
                                                                      <w:marRight w:val="0"/>
                                                                      <w:marTop w:val="0"/>
                                                                      <w:marBottom w:val="0"/>
                                                                      <w:divBdr>
                                                                        <w:top w:val="none" w:sz="0" w:space="0" w:color="auto"/>
                                                                        <w:left w:val="none" w:sz="0" w:space="0" w:color="auto"/>
                                                                        <w:bottom w:val="none" w:sz="0" w:space="0" w:color="auto"/>
                                                                        <w:right w:val="none" w:sz="0" w:space="0" w:color="auto"/>
                                                                      </w:divBdr>
                                                                      <w:divsChild>
                                                                        <w:div w:id="516387408">
                                                                          <w:marLeft w:val="0"/>
                                                                          <w:marRight w:val="0"/>
                                                                          <w:marTop w:val="0"/>
                                                                          <w:marBottom w:val="0"/>
                                                                          <w:divBdr>
                                                                            <w:top w:val="none" w:sz="0" w:space="0" w:color="auto"/>
                                                                            <w:left w:val="none" w:sz="0" w:space="0" w:color="auto"/>
                                                                            <w:bottom w:val="none" w:sz="0" w:space="0" w:color="auto"/>
                                                                            <w:right w:val="none" w:sz="0" w:space="0" w:color="auto"/>
                                                                          </w:divBdr>
                                                                          <w:divsChild>
                                                                            <w:div w:id="2041280791">
                                                                              <w:marLeft w:val="0"/>
                                                                              <w:marRight w:val="0"/>
                                                                              <w:marTop w:val="0"/>
                                                                              <w:marBottom w:val="0"/>
                                                                              <w:divBdr>
                                                                                <w:top w:val="none" w:sz="0" w:space="0" w:color="auto"/>
                                                                                <w:left w:val="none" w:sz="0" w:space="0" w:color="auto"/>
                                                                                <w:bottom w:val="none" w:sz="0" w:space="0" w:color="auto"/>
                                                                                <w:right w:val="none" w:sz="0" w:space="0" w:color="auto"/>
                                                                              </w:divBdr>
                                                                              <w:divsChild>
                                                                                <w:div w:id="189715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130821">
      <w:bodyDiv w:val="1"/>
      <w:marLeft w:val="0"/>
      <w:marRight w:val="0"/>
      <w:marTop w:val="0"/>
      <w:marBottom w:val="0"/>
      <w:divBdr>
        <w:top w:val="none" w:sz="0" w:space="0" w:color="auto"/>
        <w:left w:val="none" w:sz="0" w:space="0" w:color="auto"/>
        <w:bottom w:val="none" w:sz="0" w:space="0" w:color="auto"/>
        <w:right w:val="none" w:sz="0" w:space="0" w:color="auto"/>
      </w:divBdr>
    </w:div>
    <w:div w:id="376783152">
      <w:bodyDiv w:val="1"/>
      <w:marLeft w:val="0"/>
      <w:marRight w:val="0"/>
      <w:marTop w:val="0"/>
      <w:marBottom w:val="0"/>
      <w:divBdr>
        <w:top w:val="none" w:sz="0" w:space="0" w:color="auto"/>
        <w:left w:val="none" w:sz="0" w:space="0" w:color="auto"/>
        <w:bottom w:val="none" w:sz="0" w:space="0" w:color="auto"/>
        <w:right w:val="none" w:sz="0" w:space="0" w:color="auto"/>
      </w:divBdr>
      <w:divsChild>
        <w:div w:id="208612879">
          <w:marLeft w:val="0"/>
          <w:marRight w:val="0"/>
          <w:marTop w:val="0"/>
          <w:marBottom w:val="0"/>
          <w:divBdr>
            <w:top w:val="none" w:sz="0" w:space="0" w:color="auto"/>
            <w:left w:val="none" w:sz="0" w:space="0" w:color="auto"/>
            <w:bottom w:val="none" w:sz="0" w:space="0" w:color="auto"/>
            <w:right w:val="none" w:sz="0" w:space="0" w:color="auto"/>
          </w:divBdr>
          <w:divsChild>
            <w:div w:id="1724720701">
              <w:marLeft w:val="0"/>
              <w:marRight w:val="0"/>
              <w:marTop w:val="0"/>
              <w:marBottom w:val="0"/>
              <w:divBdr>
                <w:top w:val="none" w:sz="0" w:space="0" w:color="auto"/>
                <w:left w:val="none" w:sz="0" w:space="0" w:color="auto"/>
                <w:bottom w:val="none" w:sz="0" w:space="0" w:color="auto"/>
                <w:right w:val="none" w:sz="0" w:space="0" w:color="auto"/>
              </w:divBdr>
              <w:divsChild>
                <w:div w:id="1411998833">
                  <w:marLeft w:val="0"/>
                  <w:marRight w:val="0"/>
                  <w:marTop w:val="0"/>
                  <w:marBottom w:val="0"/>
                  <w:divBdr>
                    <w:top w:val="none" w:sz="0" w:space="0" w:color="auto"/>
                    <w:left w:val="none" w:sz="0" w:space="0" w:color="auto"/>
                    <w:bottom w:val="none" w:sz="0" w:space="0" w:color="auto"/>
                    <w:right w:val="none" w:sz="0" w:space="0" w:color="auto"/>
                  </w:divBdr>
                  <w:divsChild>
                    <w:div w:id="1324627690">
                      <w:marLeft w:val="0"/>
                      <w:marRight w:val="0"/>
                      <w:marTop w:val="0"/>
                      <w:marBottom w:val="0"/>
                      <w:divBdr>
                        <w:top w:val="none" w:sz="0" w:space="0" w:color="auto"/>
                        <w:left w:val="none" w:sz="0" w:space="0" w:color="auto"/>
                        <w:bottom w:val="none" w:sz="0" w:space="0" w:color="auto"/>
                        <w:right w:val="none" w:sz="0" w:space="0" w:color="auto"/>
                      </w:divBdr>
                      <w:divsChild>
                        <w:div w:id="1960451306">
                          <w:marLeft w:val="0"/>
                          <w:marRight w:val="0"/>
                          <w:marTop w:val="0"/>
                          <w:marBottom w:val="0"/>
                          <w:divBdr>
                            <w:top w:val="none" w:sz="0" w:space="0" w:color="auto"/>
                            <w:left w:val="none" w:sz="0" w:space="0" w:color="auto"/>
                            <w:bottom w:val="none" w:sz="0" w:space="0" w:color="auto"/>
                            <w:right w:val="none" w:sz="0" w:space="0" w:color="auto"/>
                          </w:divBdr>
                          <w:divsChild>
                            <w:div w:id="120350200">
                              <w:marLeft w:val="0"/>
                              <w:marRight w:val="0"/>
                              <w:marTop w:val="0"/>
                              <w:marBottom w:val="0"/>
                              <w:divBdr>
                                <w:top w:val="none" w:sz="0" w:space="0" w:color="auto"/>
                                <w:left w:val="none" w:sz="0" w:space="0" w:color="auto"/>
                                <w:bottom w:val="none" w:sz="0" w:space="0" w:color="auto"/>
                                <w:right w:val="none" w:sz="0" w:space="0" w:color="auto"/>
                              </w:divBdr>
                              <w:divsChild>
                                <w:div w:id="1283803642">
                                  <w:marLeft w:val="0"/>
                                  <w:marRight w:val="0"/>
                                  <w:marTop w:val="0"/>
                                  <w:marBottom w:val="0"/>
                                  <w:divBdr>
                                    <w:top w:val="none" w:sz="0" w:space="0" w:color="auto"/>
                                    <w:left w:val="none" w:sz="0" w:space="0" w:color="auto"/>
                                    <w:bottom w:val="none" w:sz="0" w:space="0" w:color="auto"/>
                                    <w:right w:val="none" w:sz="0" w:space="0" w:color="auto"/>
                                  </w:divBdr>
                                  <w:divsChild>
                                    <w:div w:id="225579325">
                                      <w:marLeft w:val="0"/>
                                      <w:marRight w:val="0"/>
                                      <w:marTop w:val="0"/>
                                      <w:marBottom w:val="0"/>
                                      <w:divBdr>
                                        <w:top w:val="none" w:sz="0" w:space="0" w:color="auto"/>
                                        <w:left w:val="none" w:sz="0" w:space="0" w:color="auto"/>
                                        <w:bottom w:val="none" w:sz="0" w:space="0" w:color="auto"/>
                                        <w:right w:val="none" w:sz="0" w:space="0" w:color="auto"/>
                                      </w:divBdr>
                                      <w:divsChild>
                                        <w:div w:id="77138852">
                                          <w:marLeft w:val="0"/>
                                          <w:marRight w:val="0"/>
                                          <w:marTop w:val="0"/>
                                          <w:marBottom w:val="0"/>
                                          <w:divBdr>
                                            <w:top w:val="none" w:sz="0" w:space="0" w:color="auto"/>
                                            <w:left w:val="none" w:sz="0" w:space="0" w:color="auto"/>
                                            <w:bottom w:val="none" w:sz="0" w:space="0" w:color="auto"/>
                                            <w:right w:val="none" w:sz="0" w:space="0" w:color="auto"/>
                                          </w:divBdr>
                                          <w:divsChild>
                                            <w:div w:id="978921325">
                                              <w:marLeft w:val="0"/>
                                              <w:marRight w:val="0"/>
                                              <w:marTop w:val="0"/>
                                              <w:marBottom w:val="0"/>
                                              <w:divBdr>
                                                <w:top w:val="none" w:sz="0" w:space="0" w:color="auto"/>
                                                <w:left w:val="none" w:sz="0" w:space="0" w:color="auto"/>
                                                <w:bottom w:val="none" w:sz="0" w:space="0" w:color="auto"/>
                                                <w:right w:val="none" w:sz="0" w:space="0" w:color="auto"/>
                                              </w:divBdr>
                                              <w:divsChild>
                                                <w:div w:id="1520466347">
                                                  <w:marLeft w:val="0"/>
                                                  <w:marRight w:val="0"/>
                                                  <w:marTop w:val="0"/>
                                                  <w:marBottom w:val="0"/>
                                                  <w:divBdr>
                                                    <w:top w:val="none" w:sz="0" w:space="0" w:color="auto"/>
                                                    <w:left w:val="none" w:sz="0" w:space="0" w:color="auto"/>
                                                    <w:bottom w:val="none" w:sz="0" w:space="0" w:color="auto"/>
                                                    <w:right w:val="none" w:sz="0" w:space="0" w:color="auto"/>
                                                  </w:divBdr>
                                                  <w:divsChild>
                                                    <w:div w:id="1757287678">
                                                      <w:marLeft w:val="0"/>
                                                      <w:marRight w:val="0"/>
                                                      <w:marTop w:val="0"/>
                                                      <w:marBottom w:val="0"/>
                                                      <w:divBdr>
                                                        <w:top w:val="none" w:sz="0" w:space="0" w:color="auto"/>
                                                        <w:left w:val="none" w:sz="0" w:space="0" w:color="auto"/>
                                                        <w:bottom w:val="none" w:sz="0" w:space="0" w:color="auto"/>
                                                        <w:right w:val="none" w:sz="0" w:space="0" w:color="auto"/>
                                                      </w:divBdr>
                                                      <w:divsChild>
                                                        <w:div w:id="698553051">
                                                          <w:marLeft w:val="0"/>
                                                          <w:marRight w:val="0"/>
                                                          <w:marTop w:val="0"/>
                                                          <w:marBottom w:val="0"/>
                                                          <w:divBdr>
                                                            <w:top w:val="none" w:sz="0" w:space="0" w:color="auto"/>
                                                            <w:left w:val="none" w:sz="0" w:space="0" w:color="auto"/>
                                                            <w:bottom w:val="none" w:sz="0" w:space="0" w:color="auto"/>
                                                            <w:right w:val="none" w:sz="0" w:space="0" w:color="auto"/>
                                                          </w:divBdr>
                                                          <w:divsChild>
                                                            <w:div w:id="1482114838">
                                                              <w:marLeft w:val="0"/>
                                                              <w:marRight w:val="0"/>
                                                              <w:marTop w:val="0"/>
                                                              <w:marBottom w:val="0"/>
                                                              <w:divBdr>
                                                                <w:top w:val="none" w:sz="0" w:space="0" w:color="auto"/>
                                                                <w:left w:val="none" w:sz="0" w:space="0" w:color="auto"/>
                                                                <w:bottom w:val="none" w:sz="0" w:space="0" w:color="auto"/>
                                                                <w:right w:val="none" w:sz="0" w:space="0" w:color="auto"/>
                                                              </w:divBdr>
                                                              <w:divsChild>
                                                                <w:div w:id="256715241">
                                                                  <w:marLeft w:val="0"/>
                                                                  <w:marRight w:val="0"/>
                                                                  <w:marTop w:val="0"/>
                                                                  <w:marBottom w:val="0"/>
                                                                  <w:divBdr>
                                                                    <w:top w:val="none" w:sz="0" w:space="0" w:color="auto"/>
                                                                    <w:left w:val="none" w:sz="0" w:space="0" w:color="auto"/>
                                                                    <w:bottom w:val="none" w:sz="0" w:space="0" w:color="auto"/>
                                                                    <w:right w:val="none" w:sz="0" w:space="0" w:color="auto"/>
                                                                  </w:divBdr>
                                                                  <w:divsChild>
                                                                    <w:div w:id="1321234840">
                                                                      <w:marLeft w:val="0"/>
                                                                      <w:marRight w:val="0"/>
                                                                      <w:marTop w:val="0"/>
                                                                      <w:marBottom w:val="0"/>
                                                                      <w:divBdr>
                                                                        <w:top w:val="none" w:sz="0" w:space="0" w:color="auto"/>
                                                                        <w:left w:val="none" w:sz="0" w:space="0" w:color="auto"/>
                                                                        <w:bottom w:val="none" w:sz="0" w:space="0" w:color="auto"/>
                                                                        <w:right w:val="none" w:sz="0" w:space="0" w:color="auto"/>
                                                                      </w:divBdr>
                                                                      <w:divsChild>
                                                                        <w:div w:id="1292787290">
                                                                          <w:marLeft w:val="0"/>
                                                                          <w:marRight w:val="0"/>
                                                                          <w:marTop w:val="0"/>
                                                                          <w:marBottom w:val="0"/>
                                                                          <w:divBdr>
                                                                            <w:top w:val="none" w:sz="0" w:space="0" w:color="auto"/>
                                                                            <w:left w:val="none" w:sz="0" w:space="0" w:color="auto"/>
                                                                            <w:bottom w:val="none" w:sz="0" w:space="0" w:color="auto"/>
                                                                            <w:right w:val="none" w:sz="0" w:space="0" w:color="auto"/>
                                                                          </w:divBdr>
                                                                          <w:divsChild>
                                                                            <w:div w:id="2050059350">
                                                                              <w:marLeft w:val="0"/>
                                                                              <w:marRight w:val="0"/>
                                                                              <w:marTop w:val="0"/>
                                                                              <w:marBottom w:val="0"/>
                                                                              <w:divBdr>
                                                                                <w:top w:val="none" w:sz="0" w:space="0" w:color="auto"/>
                                                                                <w:left w:val="none" w:sz="0" w:space="0" w:color="auto"/>
                                                                                <w:bottom w:val="none" w:sz="0" w:space="0" w:color="auto"/>
                                                                                <w:right w:val="none" w:sz="0" w:space="0" w:color="auto"/>
                                                                              </w:divBdr>
                                                                              <w:divsChild>
                                                                                <w:div w:id="152725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7583576">
      <w:bodyDiv w:val="1"/>
      <w:marLeft w:val="0"/>
      <w:marRight w:val="0"/>
      <w:marTop w:val="0"/>
      <w:marBottom w:val="0"/>
      <w:divBdr>
        <w:top w:val="none" w:sz="0" w:space="0" w:color="auto"/>
        <w:left w:val="none" w:sz="0" w:space="0" w:color="auto"/>
        <w:bottom w:val="none" w:sz="0" w:space="0" w:color="auto"/>
        <w:right w:val="none" w:sz="0" w:space="0" w:color="auto"/>
      </w:divBdr>
    </w:div>
    <w:div w:id="408618767">
      <w:bodyDiv w:val="1"/>
      <w:marLeft w:val="0"/>
      <w:marRight w:val="0"/>
      <w:marTop w:val="0"/>
      <w:marBottom w:val="0"/>
      <w:divBdr>
        <w:top w:val="none" w:sz="0" w:space="0" w:color="auto"/>
        <w:left w:val="none" w:sz="0" w:space="0" w:color="auto"/>
        <w:bottom w:val="none" w:sz="0" w:space="0" w:color="auto"/>
        <w:right w:val="none" w:sz="0" w:space="0" w:color="auto"/>
      </w:divBdr>
    </w:div>
    <w:div w:id="411507007">
      <w:bodyDiv w:val="1"/>
      <w:marLeft w:val="0"/>
      <w:marRight w:val="0"/>
      <w:marTop w:val="0"/>
      <w:marBottom w:val="0"/>
      <w:divBdr>
        <w:top w:val="none" w:sz="0" w:space="0" w:color="auto"/>
        <w:left w:val="none" w:sz="0" w:space="0" w:color="auto"/>
        <w:bottom w:val="none" w:sz="0" w:space="0" w:color="auto"/>
        <w:right w:val="none" w:sz="0" w:space="0" w:color="auto"/>
      </w:divBdr>
    </w:div>
    <w:div w:id="416441301">
      <w:bodyDiv w:val="1"/>
      <w:marLeft w:val="0"/>
      <w:marRight w:val="0"/>
      <w:marTop w:val="0"/>
      <w:marBottom w:val="0"/>
      <w:divBdr>
        <w:top w:val="none" w:sz="0" w:space="0" w:color="auto"/>
        <w:left w:val="none" w:sz="0" w:space="0" w:color="auto"/>
        <w:bottom w:val="none" w:sz="0" w:space="0" w:color="auto"/>
        <w:right w:val="none" w:sz="0" w:space="0" w:color="auto"/>
      </w:divBdr>
      <w:divsChild>
        <w:div w:id="1307010256">
          <w:marLeft w:val="0"/>
          <w:marRight w:val="0"/>
          <w:marTop w:val="0"/>
          <w:marBottom w:val="0"/>
          <w:divBdr>
            <w:top w:val="none" w:sz="0" w:space="0" w:color="auto"/>
            <w:left w:val="none" w:sz="0" w:space="0" w:color="auto"/>
            <w:bottom w:val="none" w:sz="0" w:space="0" w:color="auto"/>
            <w:right w:val="none" w:sz="0" w:space="0" w:color="auto"/>
          </w:divBdr>
          <w:divsChild>
            <w:div w:id="1131051906">
              <w:marLeft w:val="40"/>
              <w:marRight w:val="40"/>
              <w:marTop w:val="40"/>
              <w:marBottom w:val="40"/>
              <w:divBdr>
                <w:top w:val="none" w:sz="0" w:space="0" w:color="auto"/>
                <w:left w:val="none" w:sz="0" w:space="0" w:color="auto"/>
                <w:bottom w:val="none" w:sz="0" w:space="0" w:color="auto"/>
                <w:right w:val="none" w:sz="0" w:space="0" w:color="auto"/>
              </w:divBdr>
              <w:divsChild>
                <w:div w:id="1404138639">
                  <w:marLeft w:val="0"/>
                  <w:marRight w:val="0"/>
                  <w:marTop w:val="32"/>
                  <w:marBottom w:val="0"/>
                  <w:divBdr>
                    <w:top w:val="none" w:sz="0" w:space="0" w:color="auto"/>
                    <w:left w:val="none" w:sz="0" w:space="0" w:color="auto"/>
                    <w:bottom w:val="none" w:sz="0" w:space="0" w:color="auto"/>
                    <w:right w:val="none" w:sz="0" w:space="0" w:color="auto"/>
                  </w:divBdr>
                </w:div>
              </w:divsChild>
            </w:div>
          </w:divsChild>
        </w:div>
      </w:divsChild>
    </w:div>
    <w:div w:id="427770160">
      <w:bodyDiv w:val="1"/>
      <w:marLeft w:val="0"/>
      <w:marRight w:val="0"/>
      <w:marTop w:val="0"/>
      <w:marBottom w:val="0"/>
      <w:divBdr>
        <w:top w:val="none" w:sz="0" w:space="0" w:color="auto"/>
        <w:left w:val="none" w:sz="0" w:space="0" w:color="auto"/>
        <w:bottom w:val="none" w:sz="0" w:space="0" w:color="auto"/>
        <w:right w:val="none" w:sz="0" w:space="0" w:color="auto"/>
      </w:divBdr>
      <w:divsChild>
        <w:div w:id="400569385">
          <w:marLeft w:val="0"/>
          <w:marRight w:val="0"/>
          <w:marTop w:val="0"/>
          <w:marBottom w:val="0"/>
          <w:divBdr>
            <w:top w:val="none" w:sz="0" w:space="0" w:color="auto"/>
            <w:left w:val="none" w:sz="0" w:space="0" w:color="auto"/>
            <w:bottom w:val="none" w:sz="0" w:space="0" w:color="auto"/>
            <w:right w:val="none" w:sz="0" w:space="0" w:color="auto"/>
          </w:divBdr>
          <w:divsChild>
            <w:div w:id="1422335996">
              <w:marLeft w:val="0"/>
              <w:marRight w:val="0"/>
              <w:marTop w:val="0"/>
              <w:marBottom w:val="0"/>
              <w:divBdr>
                <w:top w:val="none" w:sz="0" w:space="0" w:color="auto"/>
                <w:left w:val="none" w:sz="0" w:space="0" w:color="auto"/>
                <w:bottom w:val="none" w:sz="0" w:space="0" w:color="auto"/>
                <w:right w:val="none" w:sz="0" w:space="0" w:color="auto"/>
              </w:divBdr>
              <w:divsChild>
                <w:div w:id="1515680718">
                  <w:marLeft w:val="0"/>
                  <w:marRight w:val="0"/>
                  <w:marTop w:val="0"/>
                  <w:marBottom w:val="0"/>
                  <w:divBdr>
                    <w:top w:val="none" w:sz="0" w:space="0" w:color="auto"/>
                    <w:left w:val="none" w:sz="0" w:space="0" w:color="auto"/>
                    <w:bottom w:val="none" w:sz="0" w:space="0" w:color="auto"/>
                    <w:right w:val="none" w:sz="0" w:space="0" w:color="auto"/>
                  </w:divBdr>
                  <w:divsChild>
                    <w:div w:id="1127628286">
                      <w:marLeft w:val="0"/>
                      <w:marRight w:val="0"/>
                      <w:marTop w:val="0"/>
                      <w:marBottom w:val="0"/>
                      <w:divBdr>
                        <w:top w:val="none" w:sz="0" w:space="0" w:color="auto"/>
                        <w:left w:val="none" w:sz="0" w:space="0" w:color="auto"/>
                        <w:bottom w:val="none" w:sz="0" w:space="0" w:color="auto"/>
                        <w:right w:val="none" w:sz="0" w:space="0" w:color="auto"/>
                      </w:divBdr>
                      <w:divsChild>
                        <w:div w:id="316958165">
                          <w:marLeft w:val="0"/>
                          <w:marRight w:val="0"/>
                          <w:marTop w:val="0"/>
                          <w:marBottom w:val="0"/>
                          <w:divBdr>
                            <w:top w:val="none" w:sz="0" w:space="0" w:color="auto"/>
                            <w:left w:val="none" w:sz="0" w:space="0" w:color="auto"/>
                            <w:bottom w:val="none" w:sz="0" w:space="0" w:color="auto"/>
                            <w:right w:val="none" w:sz="0" w:space="0" w:color="auto"/>
                          </w:divBdr>
                          <w:divsChild>
                            <w:div w:id="156503845">
                              <w:marLeft w:val="0"/>
                              <w:marRight w:val="0"/>
                              <w:marTop w:val="0"/>
                              <w:marBottom w:val="0"/>
                              <w:divBdr>
                                <w:top w:val="none" w:sz="0" w:space="0" w:color="auto"/>
                                <w:left w:val="none" w:sz="0" w:space="0" w:color="auto"/>
                                <w:bottom w:val="none" w:sz="0" w:space="0" w:color="auto"/>
                                <w:right w:val="none" w:sz="0" w:space="0" w:color="auto"/>
                              </w:divBdr>
                              <w:divsChild>
                                <w:div w:id="2115513964">
                                  <w:marLeft w:val="0"/>
                                  <w:marRight w:val="0"/>
                                  <w:marTop w:val="0"/>
                                  <w:marBottom w:val="0"/>
                                  <w:divBdr>
                                    <w:top w:val="none" w:sz="0" w:space="0" w:color="auto"/>
                                    <w:left w:val="none" w:sz="0" w:space="0" w:color="auto"/>
                                    <w:bottom w:val="none" w:sz="0" w:space="0" w:color="auto"/>
                                    <w:right w:val="none" w:sz="0" w:space="0" w:color="auto"/>
                                  </w:divBdr>
                                  <w:divsChild>
                                    <w:div w:id="505942357">
                                      <w:marLeft w:val="0"/>
                                      <w:marRight w:val="0"/>
                                      <w:marTop w:val="0"/>
                                      <w:marBottom w:val="0"/>
                                      <w:divBdr>
                                        <w:top w:val="none" w:sz="0" w:space="0" w:color="auto"/>
                                        <w:left w:val="none" w:sz="0" w:space="0" w:color="auto"/>
                                        <w:bottom w:val="none" w:sz="0" w:space="0" w:color="auto"/>
                                        <w:right w:val="none" w:sz="0" w:space="0" w:color="auto"/>
                                      </w:divBdr>
                                      <w:divsChild>
                                        <w:div w:id="1975527427">
                                          <w:marLeft w:val="0"/>
                                          <w:marRight w:val="0"/>
                                          <w:marTop w:val="0"/>
                                          <w:marBottom w:val="0"/>
                                          <w:divBdr>
                                            <w:top w:val="none" w:sz="0" w:space="0" w:color="auto"/>
                                            <w:left w:val="none" w:sz="0" w:space="0" w:color="auto"/>
                                            <w:bottom w:val="none" w:sz="0" w:space="0" w:color="auto"/>
                                            <w:right w:val="none" w:sz="0" w:space="0" w:color="auto"/>
                                          </w:divBdr>
                                          <w:divsChild>
                                            <w:div w:id="368992703">
                                              <w:marLeft w:val="0"/>
                                              <w:marRight w:val="0"/>
                                              <w:marTop w:val="0"/>
                                              <w:marBottom w:val="0"/>
                                              <w:divBdr>
                                                <w:top w:val="none" w:sz="0" w:space="0" w:color="auto"/>
                                                <w:left w:val="none" w:sz="0" w:space="0" w:color="auto"/>
                                                <w:bottom w:val="none" w:sz="0" w:space="0" w:color="auto"/>
                                                <w:right w:val="none" w:sz="0" w:space="0" w:color="auto"/>
                                              </w:divBdr>
                                              <w:divsChild>
                                                <w:div w:id="929657718">
                                                  <w:marLeft w:val="0"/>
                                                  <w:marRight w:val="0"/>
                                                  <w:marTop w:val="0"/>
                                                  <w:marBottom w:val="0"/>
                                                  <w:divBdr>
                                                    <w:top w:val="none" w:sz="0" w:space="0" w:color="auto"/>
                                                    <w:left w:val="none" w:sz="0" w:space="0" w:color="auto"/>
                                                    <w:bottom w:val="none" w:sz="0" w:space="0" w:color="auto"/>
                                                    <w:right w:val="none" w:sz="0" w:space="0" w:color="auto"/>
                                                  </w:divBdr>
                                                  <w:divsChild>
                                                    <w:div w:id="1957591780">
                                                      <w:marLeft w:val="0"/>
                                                      <w:marRight w:val="0"/>
                                                      <w:marTop w:val="0"/>
                                                      <w:marBottom w:val="0"/>
                                                      <w:divBdr>
                                                        <w:top w:val="none" w:sz="0" w:space="0" w:color="auto"/>
                                                        <w:left w:val="none" w:sz="0" w:space="0" w:color="auto"/>
                                                        <w:bottom w:val="none" w:sz="0" w:space="0" w:color="auto"/>
                                                        <w:right w:val="none" w:sz="0" w:space="0" w:color="auto"/>
                                                      </w:divBdr>
                                                      <w:divsChild>
                                                        <w:div w:id="961689060">
                                                          <w:marLeft w:val="0"/>
                                                          <w:marRight w:val="0"/>
                                                          <w:marTop w:val="0"/>
                                                          <w:marBottom w:val="0"/>
                                                          <w:divBdr>
                                                            <w:top w:val="none" w:sz="0" w:space="0" w:color="auto"/>
                                                            <w:left w:val="none" w:sz="0" w:space="0" w:color="auto"/>
                                                            <w:bottom w:val="none" w:sz="0" w:space="0" w:color="auto"/>
                                                            <w:right w:val="none" w:sz="0" w:space="0" w:color="auto"/>
                                                          </w:divBdr>
                                                          <w:divsChild>
                                                            <w:div w:id="1357543264">
                                                              <w:marLeft w:val="0"/>
                                                              <w:marRight w:val="0"/>
                                                              <w:marTop w:val="0"/>
                                                              <w:marBottom w:val="0"/>
                                                              <w:divBdr>
                                                                <w:top w:val="none" w:sz="0" w:space="0" w:color="auto"/>
                                                                <w:left w:val="none" w:sz="0" w:space="0" w:color="auto"/>
                                                                <w:bottom w:val="none" w:sz="0" w:space="0" w:color="auto"/>
                                                                <w:right w:val="none" w:sz="0" w:space="0" w:color="auto"/>
                                                              </w:divBdr>
                                                              <w:divsChild>
                                                                <w:div w:id="550264967">
                                                                  <w:marLeft w:val="0"/>
                                                                  <w:marRight w:val="0"/>
                                                                  <w:marTop w:val="0"/>
                                                                  <w:marBottom w:val="0"/>
                                                                  <w:divBdr>
                                                                    <w:top w:val="none" w:sz="0" w:space="0" w:color="auto"/>
                                                                    <w:left w:val="none" w:sz="0" w:space="0" w:color="auto"/>
                                                                    <w:bottom w:val="none" w:sz="0" w:space="0" w:color="auto"/>
                                                                    <w:right w:val="none" w:sz="0" w:space="0" w:color="auto"/>
                                                                  </w:divBdr>
                                                                  <w:divsChild>
                                                                    <w:div w:id="240263364">
                                                                      <w:marLeft w:val="0"/>
                                                                      <w:marRight w:val="0"/>
                                                                      <w:marTop w:val="0"/>
                                                                      <w:marBottom w:val="0"/>
                                                                      <w:divBdr>
                                                                        <w:top w:val="none" w:sz="0" w:space="0" w:color="auto"/>
                                                                        <w:left w:val="none" w:sz="0" w:space="0" w:color="auto"/>
                                                                        <w:bottom w:val="none" w:sz="0" w:space="0" w:color="auto"/>
                                                                        <w:right w:val="none" w:sz="0" w:space="0" w:color="auto"/>
                                                                      </w:divBdr>
                                                                      <w:divsChild>
                                                                        <w:div w:id="1904484571">
                                                                          <w:marLeft w:val="0"/>
                                                                          <w:marRight w:val="0"/>
                                                                          <w:marTop w:val="0"/>
                                                                          <w:marBottom w:val="0"/>
                                                                          <w:divBdr>
                                                                            <w:top w:val="none" w:sz="0" w:space="0" w:color="auto"/>
                                                                            <w:left w:val="none" w:sz="0" w:space="0" w:color="auto"/>
                                                                            <w:bottom w:val="none" w:sz="0" w:space="0" w:color="auto"/>
                                                                            <w:right w:val="none" w:sz="0" w:space="0" w:color="auto"/>
                                                                          </w:divBdr>
                                                                          <w:divsChild>
                                                                            <w:div w:id="692540535">
                                                                              <w:marLeft w:val="0"/>
                                                                              <w:marRight w:val="0"/>
                                                                              <w:marTop w:val="0"/>
                                                                              <w:marBottom w:val="0"/>
                                                                              <w:divBdr>
                                                                                <w:top w:val="none" w:sz="0" w:space="0" w:color="auto"/>
                                                                                <w:left w:val="none" w:sz="0" w:space="0" w:color="auto"/>
                                                                                <w:bottom w:val="none" w:sz="0" w:space="0" w:color="auto"/>
                                                                                <w:right w:val="none" w:sz="0" w:space="0" w:color="auto"/>
                                                                              </w:divBdr>
                                                                              <w:divsChild>
                                                                                <w:div w:id="13075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053842">
      <w:bodyDiv w:val="1"/>
      <w:marLeft w:val="0"/>
      <w:marRight w:val="0"/>
      <w:marTop w:val="0"/>
      <w:marBottom w:val="0"/>
      <w:divBdr>
        <w:top w:val="none" w:sz="0" w:space="0" w:color="auto"/>
        <w:left w:val="none" w:sz="0" w:space="0" w:color="auto"/>
        <w:bottom w:val="none" w:sz="0" w:space="0" w:color="auto"/>
        <w:right w:val="none" w:sz="0" w:space="0" w:color="auto"/>
      </w:divBdr>
    </w:div>
    <w:div w:id="435488644">
      <w:bodyDiv w:val="1"/>
      <w:marLeft w:val="0"/>
      <w:marRight w:val="0"/>
      <w:marTop w:val="0"/>
      <w:marBottom w:val="0"/>
      <w:divBdr>
        <w:top w:val="none" w:sz="0" w:space="0" w:color="auto"/>
        <w:left w:val="none" w:sz="0" w:space="0" w:color="auto"/>
        <w:bottom w:val="none" w:sz="0" w:space="0" w:color="auto"/>
        <w:right w:val="none" w:sz="0" w:space="0" w:color="auto"/>
      </w:divBdr>
    </w:div>
    <w:div w:id="500892467">
      <w:bodyDiv w:val="1"/>
      <w:marLeft w:val="0"/>
      <w:marRight w:val="0"/>
      <w:marTop w:val="0"/>
      <w:marBottom w:val="0"/>
      <w:divBdr>
        <w:top w:val="none" w:sz="0" w:space="0" w:color="auto"/>
        <w:left w:val="none" w:sz="0" w:space="0" w:color="auto"/>
        <w:bottom w:val="none" w:sz="0" w:space="0" w:color="auto"/>
        <w:right w:val="none" w:sz="0" w:space="0" w:color="auto"/>
      </w:divBdr>
      <w:divsChild>
        <w:div w:id="994652491">
          <w:marLeft w:val="0"/>
          <w:marRight w:val="0"/>
          <w:marTop w:val="0"/>
          <w:marBottom w:val="0"/>
          <w:divBdr>
            <w:top w:val="none" w:sz="0" w:space="0" w:color="auto"/>
            <w:left w:val="none" w:sz="0" w:space="0" w:color="auto"/>
            <w:bottom w:val="none" w:sz="0" w:space="0" w:color="auto"/>
            <w:right w:val="none" w:sz="0" w:space="0" w:color="auto"/>
          </w:divBdr>
          <w:divsChild>
            <w:div w:id="1571303289">
              <w:marLeft w:val="0"/>
              <w:marRight w:val="0"/>
              <w:marTop w:val="0"/>
              <w:marBottom w:val="0"/>
              <w:divBdr>
                <w:top w:val="none" w:sz="0" w:space="0" w:color="auto"/>
                <w:left w:val="none" w:sz="0" w:space="0" w:color="auto"/>
                <w:bottom w:val="none" w:sz="0" w:space="0" w:color="auto"/>
                <w:right w:val="none" w:sz="0" w:space="0" w:color="auto"/>
              </w:divBdr>
              <w:divsChild>
                <w:div w:id="1989894557">
                  <w:marLeft w:val="0"/>
                  <w:marRight w:val="0"/>
                  <w:marTop w:val="0"/>
                  <w:marBottom w:val="0"/>
                  <w:divBdr>
                    <w:top w:val="none" w:sz="0" w:space="0" w:color="auto"/>
                    <w:left w:val="none" w:sz="0" w:space="0" w:color="auto"/>
                    <w:bottom w:val="none" w:sz="0" w:space="0" w:color="auto"/>
                    <w:right w:val="none" w:sz="0" w:space="0" w:color="auto"/>
                  </w:divBdr>
                  <w:divsChild>
                    <w:div w:id="1958558090">
                      <w:marLeft w:val="0"/>
                      <w:marRight w:val="0"/>
                      <w:marTop w:val="0"/>
                      <w:marBottom w:val="0"/>
                      <w:divBdr>
                        <w:top w:val="none" w:sz="0" w:space="0" w:color="auto"/>
                        <w:left w:val="none" w:sz="0" w:space="0" w:color="auto"/>
                        <w:bottom w:val="none" w:sz="0" w:space="0" w:color="auto"/>
                        <w:right w:val="none" w:sz="0" w:space="0" w:color="auto"/>
                      </w:divBdr>
                      <w:divsChild>
                        <w:div w:id="119690692">
                          <w:marLeft w:val="0"/>
                          <w:marRight w:val="0"/>
                          <w:marTop w:val="0"/>
                          <w:marBottom w:val="0"/>
                          <w:divBdr>
                            <w:top w:val="none" w:sz="0" w:space="0" w:color="auto"/>
                            <w:left w:val="none" w:sz="0" w:space="0" w:color="auto"/>
                            <w:bottom w:val="none" w:sz="0" w:space="0" w:color="auto"/>
                            <w:right w:val="none" w:sz="0" w:space="0" w:color="auto"/>
                          </w:divBdr>
                          <w:divsChild>
                            <w:div w:id="194392408">
                              <w:marLeft w:val="0"/>
                              <w:marRight w:val="0"/>
                              <w:marTop w:val="0"/>
                              <w:marBottom w:val="0"/>
                              <w:divBdr>
                                <w:top w:val="none" w:sz="0" w:space="0" w:color="auto"/>
                                <w:left w:val="none" w:sz="0" w:space="0" w:color="auto"/>
                                <w:bottom w:val="none" w:sz="0" w:space="0" w:color="auto"/>
                                <w:right w:val="none" w:sz="0" w:space="0" w:color="auto"/>
                              </w:divBdr>
                              <w:divsChild>
                                <w:div w:id="1667441880">
                                  <w:marLeft w:val="0"/>
                                  <w:marRight w:val="0"/>
                                  <w:marTop w:val="0"/>
                                  <w:marBottom w:val="0"/>
                                  <w:divBdr>
                                    <w:top w:val="none" w:sz="0" w:space="0" w:color="auto"/>
                                    <w:left w:val="none" w:sz="0" w:space="0" w:color="auto"/>
                                    <w:bottom w:val="none" w:sz="0" w:space="0" w:color="auto"/>
                                    <w:right w:val="none" w:sz="0" w:space="0" w:color="auto"/>
                                  </w:divBdr>
                                  <w:divsChild>
                                    <w:div w:id="503083175">
                                      <w:marLeft w:val="0"/>
                                      <w:marRight w:val="0"/>
                                      <w:marTop w:val="0"/>
                                      <w:marBottom w:val="0"/>
                                      <w:divBdr>
                                        <w:top w:val="none" w:sz="0" w:space="0" w:color="auto"/>
                                        <w:left w:val="none" w:sz="0" w:space="0" w:color="auto"/>
                                        <w:bottom w:val="none" w:sz="0" w:space="0" w:color="auto"/>
                                        <w:right w:val="none" w:sz="0" w:space="0" w:color="auto"/>
                                      </w:divBdr>
                                      <w:divsChild>
                                        <w:div w:id="671108292">
                                          <w:marLeft w:val="0"/>
                                          <w:marRight w:val="0"/>
                                          <w:marTop w:val="0"/>
                                          <w:marBottom w:val="0"/>
                                          <w:divBdr>
                                            <w:top w:val="none" w:sz="0" w:space="0" w:color="auto"/>
                                            <w:left w:val="none" w:sz="0" w:space="0" w:color="auto"/>
                                            <w:bottom w:val="none" w:sz="0" w:space="0" w:color="auto"/>
                                            <w:right w:val="none" w:sz="0" w:space="0" w:color="auto"/>
                                          </w:divBdr>
                                          <w:divsChild>
                                            <w:div w:id="1895385524">
                                              <w:marLeft w:val="0"/>
                                              <w:marRight w:val="0"/>
                                              <w:marTop w:val="0"/>
                                              <w:marBottom w:val="0"/>
                                              <w:divBdr>
                                                <w:top w:val="none" w:sz="0" w:space="0" w:color="auto"/>
                                                <w:left w:val="none" w:sz="0" w:space="0" w:color="auto"/>
                                                <w:bottom w:val="none" w:sz="0" w:space="0" w:color="auto"/>
                                                <w:right w:val="none" w:sz="0" w:space="0" w:color="auto"/>
                                              </w:divBdr>
                                              <w:divsChild>
                                                <w:div w:id="1317344651">
                                                  <w:marLeft w:val="0"/>
                                                  <w:marRight w:val="0"/>
                                                  <w:marTop w:val="0"/>
                                                  <w:marBottom w:val="0"/>
                                                  <w:divBdr>
                                                    <w:top w:val="none" w:sz="0" w:space="0" w:color="auto"/>
                                                    <w:left w:val="none" w:sz="0" w:space="0" w:color="auto"/>
                                                    <w:bottom w:val="none" w:sz="0" w:space="0" w:color="auto"/>
                                                    <w:right w:val="none" w:sz="0" w:space="0" w:color="auto"/>
                                                  </w:divBdr>
                                                  <w:divsChild>
                                                    <w:div w:id="1597207916">
                                                      <w:marLeft w:val="0"/>
                                                      <w:marRight w:val="0"/>
                                                      <w:marTop w:val="0"/>
                                                      <w:marBottom w:val="0"/>
                                                      <w:divBdr>
                                                        <w:top w:val="none" w:sz="0" w:space="0" w:color="auto"/>
                                                        <w:left w:val="none" w:sz="0" w:space="0" w:color="auto"/>
                                                        <w:bottom w:val="none" w:sz="0" w:space="0" w:color="auto"/>
                                                        <w:right w:val="none" w:sz="0" w:space="0" w:color="auto"/>
                                                      </w:divBdr>
                                                      <w:divsChild>
                                                        <w:div w:id="1599370487">
                                                          <w:marLeft w:val="0"/>
                                                          <w:marRight w:val="0"/>
                                                          <w:marTop w:val="0"/>
                                                          <w:marBottom w:val="0"/>
                                                          <w:divBdr>
                                                            <w:top w:val="none" w:sz="0" w:space="0" w:color="auto"/>
                                                            <w:left w:val="none" w:sz="0" w:space="0" w:color="auto"/>
                                                            <w:bottom w:val="none" w:sz="0" w:space="0" w:color="auto"/>
                                                            <w:right w:val="none" w:sz="0" w:space="0" w:color="auto"/>
                                                          </w:divBdr>
                                                          <w:divsChild>
                                                            <w:div w:id="434643286">
                                                              <w:marLeft w:val="0"/>
                                                              <w:marRight w:val="0"/>
                                                              <w:marTop w:val="0"/>
                                                              <w:marBottom w:val="0"/>
                                                              <w:divBdr>
                                                                <w:top w:val="none" w:sz="0" w:space="0" w:color="auto"/>
                                                                <w:left w:val="none" w:sz="0" w:space="0" w:color="auto"/>
                                                                <w:bottom w:val="none" w:sz="0" w:space="0" w:color="auto"/>
                                                                <w:right w:val="none" w:sz="0" w:space="0" w:color="auto"/>
                                                              </w:divBdr>
                                                              <w:divsChild>
                                                                <w:div w:id="1479374577">
                                                                  <w:marLeft w:val="0"/>
                                                                  <w:marRight w:val="0"/>
                                                                  <w:marTop w:val="0"/>
                                                                  <w:marBottom w:val="0"/>
                                                                  <w:divBdr>
                                                                    <w:top w:val="none" w:sz="0" w:space="0" w:color="auto"/>
                                                                    <w:left w:val="none" w:sz="0" w:space="0" w:color="auto"/>
                                                                    <w:bottom w:val="none" w:sz="0" w:space="0" w:color="auto"/>
                                                                    <w:right w:val="none" w:sz="0" w:space="0" w:color="auto"/>
                                                                  </w:divBdr>
                                                                  <w:divsChild>
                                                                    <w:div w:id="1251239598">
                                                                      <w:marLeft w:val="0"/>
                                                                      <w:marRight w:val="0"/>
                                                                      <w:marTop w:val="0"/>
                                                                      <w:marBottom w:val="0"/>
                                                                      <w:divBdr>
                                                                        <w:top w:val="none" w:sz="0" w:space="0" w:color="auto"/>
                                                                        <w:left w:val="none" w:sz="0" w:space="0" w:color="auto"/>
                                                                        <w:bottom w:val="none" w:sz="0" w:space="0" w:color="auto"/>
                                                                        <w:right w:val="none" w:sz="0" w:space="0" w:color="auto"/>
                                                                      </w:divBdr>
                                                                      <w:divsChild>
                                                                        <w:div w:id="1419785688">
                                                                          <w:marLeft w:val="0"/>
                                                                          <w:marRight w:val="0"/>
                                                                          <w:marTop w:val="0"/>
                                                                          <w:marBottom w:val="0"/>
                                                                          <w:divBdr>
                                                                            <w:top w:val="none" w:sz="0" w:space="0" w:color="auto"/>
                                                                            <w:left w:val="none" w:sz="0" w:space="0" w:color="auto"/>
                                                                            <w:bottom w:val="none" w:sz="0" w:space="0" w:color="auto"/>
                                                                            <w:right w:val="none" w:sz="0" w:space="0" w:color="auto"/>
                                                                          </w:divBdr>
                                                                          <w:divsChild>
                                                                            <w:div w:id="1351224486">
                                                                              <w:marLeft w:val="0"/>
                                                                              <w:marRight w:val="0"/>
                                                                              <w:marTop w:val="0"/>
                                                                              <w:marBottom w:val="0"/>
                                                                              <w:divBdr>
                                                                                <w:top w:val="none" w:sz="0" w:space="0" w:color="auto"/>
                                                                                <w:left w:val="none" w:sz="0" w:space="0" w:color="auto"/>
                                                                                <w:bottom w:val="none" w:sz="0" w:space="0" w:color="auto"/>
                                                                                <w:right w:val="none" w:sz="0" w:space="0" w:color="auto"/>
                                                                              </w:divBdr>
                                                                              <w:divsChild>
                                                                                <w:div w:id="99807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9901329">
      <w:bodyDiv w:val="1"/>
      <w:marLeft w:val="0"/>
      <w:marRight w:val="0"/>
      <w:marTop w:val="0"/>
      <w:marBottom w:val="0"/>
      <w:divBdr>
        <w:top w:val="none" w:sz="0" w:space="0" w:color="auto"/>
        <w:left w:val="none" w:sz="0" w:space="0" w:color="auto"/>
        <w:bottom w:val="none" w:sz="0" w:space="0" w:color="auto"/>
        <w:right w:val="none" w:sz="0" w:space="0" w:color="auto"/>
      </w:divBdr>
      <w:divsChild>
        <w:div w:id="1616908483">
          <w:marLeft w:val="0"/>
          <w:marRight w:val="0"/>
          <w:marTop w:val="0"/>
          <w:marBottom w:val="0"/>
          <w:divBdr>
            <w:top w:val="none" w:sz="0" w:space="0" w:color="auto"/>
            <w:left w:val="none" w:sz="0" w:space="0" w:color="auto"/>
            <w:bottom w:val="none" w:sz="0" w:space="0" w:color="auto"/>
            <w:right w:val="none" w:sz="0" w:space="0" w:color="auto"/>
          </w:divBdr>
          <w:divsChild>
            <w:div w:id="1584874954">
              <w:marLeft w:val="40"/>
              <w:marRight w:val="40"/>
              <w:marTop w:val="40"/>
              <w:marBottom w:val="40"/>
              <w:divBdr>
                <w:top w:val="none" w:sz="0" w:space="0" w:color="auto"/>
                <w:left w:val="none" w:sz="0" w:space="0" w:color="auto"/>
                <w:bottom w:val="none" w:sz="0" w:space="0" w:color="auto"/>
                <w:right w:val="none" w:sz="0" w:space="0" w:color="auto"/>
              </w:divBdr>
              <w:divsChild>
                <w:div w:id="2063826645">
                  <w:marLeft w:val="0"/>
                  <w:marRight w:val="0"/>
                  <w:marTop w:val="32"/>
                  <w:marBottom w:val="0"/>
                  <w:divBdr>
                    <w:top w:val="none" w:sz="0" w:space="0" w:color="auto"/>
                    <w:left w:val="none" w:sz="0" w:space="0" w:color="auto"/>
                    <w:bottom w:val="none" w:sz="0" w:space="0" w:color="auto"/>
                    <w:right w:val="none" w:sz="0" w:space="0" w:color="auto"/>
                  </w:divBdr>
                </w:div>
              </w:divsChild>
            </w:div>
          </w:divsChild>
        </w:div>
      </w:divsChild>
    </w:div>
    <w:div w:id="527524490">
      <w:bodyDiv w:val="1"/>
      <w:marLeft w:val="0"/>
      <w:marRight w:val="0"/>
      <w:marTop w:val="0"/>
      <w:marBottom w:val="0"/>
      <w:divBdr>
        <w:top w:val="none" w:sz="0" w:space="0" w:color="auto"/>
        <w:left w:val="none" w:sz="0" w:space="0" w:color="auto"/>
        <w:bottom w:val="none" w:sz="0" w:space="0" w:color="auto"/>
        <w:right w:val="none" w:sz="0" w:space="0" w:color="auto"/>
      </w:divBdr>
    </w:div>
    <w:div w:id="529025739">
      <w:bodyDiv w:val="1"/>
      <w:marLeft w:val="0"/>
      <w:marRight w:val="0"/>
      <w:marTop w:val="0"/>
      <w:marBottom w:val="0"/>
      <w:divBdr>
        <w:top w:val="none" w:sz="0" w:space="0" w:color="auto"/>
        <w:left w:val="none" w:sz="0" w:space="0" w:color="auto"/>
        <w:bottom w:val="none" w:sz="0" w:space="0" w:color="auto"/>
        <w:right w:val="none" w:sz="0" w:space="0" w:color="auto"/>
      </w:divBdr>
    </w:div>
    <w:div w:id="584653605">
      <w:bodyDiv w:val="1"/>
      <w:marLeft w:val="0"/>
      <w:marRight w:val="0"/>
      <w:marTop w:val="0"/>
      <w:marBottom w:val="0"/>
      <w:divBdr>
        <w:top w:val="none" w:sz="0" w:space="0" w:color="auto"/>
        <w:left w:val="none" w:sz="0" w:space="0" w:color="auto"/>
        <w:bottom w:val="none" w:sz="0" w:space="0" w:color="auto"/>
        <w:right w:val="none" w:sz="0" w:space="0" w:color="auto"/>
      </w:divBdr>
      <w:divsChild>
        <w:div w:id="2062707050">
          <w:marLeft w:val="0"/>
          <w:marRight w:val="0"/>
          <w:marTop w:val="0"/>
          <w:marBottom w:val="0"/>
          <w:divBdr>
            <w:top w:val="none" w:sz="0" w:space="0" w:color="auto"/>
            <w:left w:val="none" w:sz="0" w:space="0" w:color="auto"/>
            <w:bottom w:val="none" w:sz="0" w:space="0" w:color="auto"/>
            <w:right w:val="none" w:sz="0" w:space="0" w:color="auto"/>
          </w:divBdr>
        </w:div>
      </w:divsChild>
    </w:div>
    <w:div w:id="592861245">
      <w:bodyDiv w:val="1"/>
      <w:marLeft w:val="0"/>
      <w:marRight w:val="0"/>
      <w:marTop w:val="0"/>
      <w:marBottom w:val="0"/>
      <w:divBdr>
        <w:top w:val="none" w:sz="0" w:space="0" w:color="auto"/>
        <w:left w:val="none" w:sz="0" w:space="0" w:color="auto"/>
        <w:bottom w:val="none" w:sz="0" w:space="0" w:color="auto"/>
        <w:right w:val="none" w:sz="0" w:space="0" w:color="auto"/>
      </w:divBdr>
    </w:div>
    <w:div w:id="595409743">
      <w:bodyDiv w:val="1"/>
      <w:marLeft w:val="0"/>
      <w:marRight w:val="0"/>
      <w:marTop w:val="0"/>
      <w:marBottom w:val="0"/>
      <w:divBdr>
        <w:top w:val="none" w:sz="0" w:space="0" w:color="auto"/>
        <w:left w:val="none" w:sz="0" w:space="0" w:color="auto"/>
        <w:bottom w:val="none" w:sz="0" w:space="0" w:color="auto"/>
        <w:right w:val="none" w:sz="0" w:space="0" w:color="auto"/>
      </w:divBdr>
      <w:divsChild>
        <w:div w:id="1998267632">
          <w:marLeft w:val="0"/>
          <w:marRight w:val="0"/>
          <w:marTop w:val="0"/>
          <w:marBottom w:val="0"/>
          <w:divBdr>
            <w:top w:val="none" w:sz="0" w:space="0" w:color="auto"/>
            <w:left w:val="none" w:sz="0" w:space="0" w:color="auto"/>
            <w:bottom w:val="none" w:sz="0" w:space="0" w:color="auto"/>
            <w:right w:val="none" w:sz="0" w:space="0" w:color="auto"/>
          </w:divBdr>
        </w:div>
      </w:divsChild>
    </w:div>
    <w:div w:id="618268396">
      <w:bodyDiv w:val="1"/>
      <w:marLeft w:val="0"/>
      <w:marRight w:val="0"/>
      <w:marTop w:val="0"/>
      <w:marBottom w:val="0"/>
      <w:divBdr>
        <w:top w:val="none" w:sz="0" w:space="0" w:color="auto"/>
        <w:left w:val="none" w:sz="0" w:space="0" w:color="auto"/>
        <w:bottom w:val="none" w:sz="0" w:space="0" w:color="auto"/>
        <w:right w:val="none" w:sz="0" w:space="0" w:color="auto"/>
      </w:divBdr>
    </w:div>
    <w:div w:id="626280096">
      <w:bodyDiv w:val="1"/>
      <w:marLeft w:val="0"/>
      <w:marRight w:val="0"/>
      <w:marTop w:val="0"/>
      <w:marBottom w:val="0"/>
      <w:divBdr>
        <w:top w:val="none" w:sz="0" w:space="0" w:color="auto"/>
        <w:left w:val="none" w:sz="0" w:space="0" w:color="auto"/>
        <w:bottom w:val="none" w:sz="0" w:space="0" w:color="auto"/>
        <w:right w:val="none" w:sz="0" w:space="0" w:color="auto"/>
      </w:divBdr>
      <w:divsChild>
        <w:div w:id="196310862">
          <w:marLeft w:val="0"/>
          <w:marRight w:val="0"/>
          <w:marTop w:val="0"/>
          <w:marBottom w:val="0"/>
          <w:divBdr>
            <w:top w:val="none" w:sz="0" w:space="0" w:color="auto"/>
            <w:left w:val="none" w:sz="0" w:space="0" w:color="auto"/>
            <w:bottom w:val="none" w:sz="0" w:space="0" w:color="auto"/>
            <w:right w:val="none" w:sz="0" w:space="0" w:color="auto"/>
          </w:divBdr>
          <w:divsChild>
            <w:div w:id="848762034">
              <w:marLeft w:val="0"/>
              <w:marRight w:val="0"/>
              <w:marTop w:val="0"/>
              <w:marBottom w:val="0"/>
              <w:divBdr>
                <w:top w:val="none" w:sz="0" w:space="0" w:color="auto"/>
                <w:left w:val="none" w:sz="0" w:space="0" w:color="auto"/>
                <w:bottom w:val="none" w:sz="0" w:space="0" w:color="auto"/>
                <w:right w:val="none" w:sz="0" w:space="0" w:color="auto"/>
              </w:divBdr>
              <w:divsChild>
                <w:div w:id="1946617891">
                  <w:marLeft w:val="0"/>
                  <w:marRight w:val="0"/>
                  <w:marTop w:val="0"/>
                  <w:marBottom w:val="0"/>
                  <w:divBdr>
                    <w:top w:val="none" w:sz="0" w:space="0" w:color="auto"/>
                    <w:left w:val="none" w:sz="0" w:space="0" w:color="auto"/>
                    <w:bottom w:val="none" w:sz="0" w:space="0" w:color="auto"/>
                    <w:right w:val="none" w:sz="0" w:space="0" w:color="auto"/>
                  </w:divBdr>
                  <w:divsChild>
                    <w:div w:id="851261644">
                      <w:marLeft w:val="0"/>
                      <w:marRight w:val="0"/>
                      <w:marTop w:val="0"/>
                      <w:marBottom w:val="0"/>
                      <w:divBdr>
                        <w:top w:val="none" w:sz="0" w:space="0" w:color="auto"/>
                        <w:left w:val="none" w:sz="0" w:space="0" w:color="auto"/>
                        <w:bottom w:val="none" w:sz="0" w:space="0" w:color="auto"/>
                        <w:right w:val="none" w:sz="0" w:space="0" w:color="auto"/>
                      </w:divBdr>
                      <w:divsChild>
                        <w:div w:id="882786807">
                          <w:marLeft w:val="0"/>
                          <w:marRight w:val="0"/>
                          <w:marTop w:val="0"/>
                          <w:marBottom w:val="0"/>
                          <w:divBdr>
                            <w:top w:val="none" w:sz="0" w:space="0" w:color="auto"/>
                            <w:left w:val="none" w:sz="0" w:space="0" w:color="auto"/>
                            <w:bottom w:val="none" w:sz="0" w:space="0" w:color="auto"/>
                            <w:right w:val="none" w:sz="0" w:space="0" w:color="auto"/>
                          </w:divBdr>
                          <w:divsChild>
                            <w:div w:id="695930425">
                              <w:marLeft w:val="0"/>
                              <w:marRight w:val="0"/>
                              <w:marTop w:val="0"/>
                              <w:marBottom w:val="0"/>
                              <w:divBdr>
                                <w:top w:val="none" w:sz="0" w:space="0" w:color="auto"/>
                                <w:left w:val="none" w:sz="0" w:space="0" w:color="auto"/>
                                <w:bottom w:val="none" w:sz="0" w:space="0" w:color="auto"/>
                                <w:right w:val="none" w:sz="0" w:space="0" w:color="auto"/>
                              </w:divBdr>
                              <w:divsChild>
                                <w:div w:id="32001094">
                                  <w:marLeft w:val="0"/>
                                  <w:marRight w:val="0"/>
                                  <w:marTop w:val="0"/>
                                  <w:marBottom w:val="0"/>
                                  <w:divBdr>
                                    <w:top w:val="none" w:sz="0" w:space="0" w:color="auto"/>
                                    <w:left w:val="none" w:sz="0" w:space="0" w:color="auto"/>
                                    <w:bottom w:val="none" w:sz="0" w:space="0" w:color="auto"/>
                                    <w:right w:val="none" w:sz="0" w:space="0" w:color="auto"/>
                                  </w:divBdr>
                                  <w:divsChild>
                                    <w:div w:id="108621648">
                                      <w:marLeft w:val="0"/>
                                      <w:marRight w:val="0"/>
                                      <w:marTop w:val="0"/>
                                      <w:marBottom w:val="0"/>
                                      <w:divBdr>
                                        <w:top w:val="none" w:sz="0" w:space="0" w:color="auto"/>
                                        <w:left w:val="none" w:sz="0" w:space="0" w:color="auto"/>
                                        <w:bottom w:val="none" w:sz="0" w:space="0" w:color="auto"/>
                                        <w:right w:val="none" w:sz="0" w:space="0" w:color="auto"/>
                                      </w:divBdr>
                                      <w:divsChild>
                                        <w:div w:id="1078475126">
                                          <w:marLeft w:val="0"/>
                                          <w:marRight w:val="0"/>
                                          <w:marTop w:val="0"/>
                                          <w:marBottom w:val="0"/>
                                          <w:divBdr>
                                            <w:top w:val="none" w:sz="0" w:space="0" w:color="auto"/>
                                            <w:left w:val="none" w:sz="0" w:space="0" w:color="auto"/>
                                            <w:bottom w:val="none" w:sz="0" w:space="0" w:color="auto"/>
                                            <w:right w:val="none" w:sz="0" w:space="0" w:color="auto"/>
                                          </w:divBdr>
                                          <w:divsChild>
                                            <w:div w:id="1701126305">
                                              <w:marLeft w:val="0"/>
                                              <w:marRight w:val="0"/>
                                              <w:marTop w:val="0"/>
                                              <w:marBottom w:val="0"/>
                                              <w:divBdr>
                                                <w:top w:val="none" w:sz="0" w:space="0" w:color="auto"/>
                                                <w:left w:val="none" w:sz="0" w:space="0" w:color="auto"/>
                                                <w:bottom w:val="none" w:sz="0" w:space="0" w:color="auto"/>
                                                <w:right w:val="none" w:sz="0" w:space="0" w:color="auto"/>
                                              </w:divBdr>
                                              <w:divsChild>
                                                <w:div w:id="275646460">
                                                  <w:marLeft w:val="0"/>
                                                  <w:marRight w:val="0"/>
                                                  <w:marTop w:val="0"/>
                                                  <w:marBottom w:val="0"/>
                                                  <w:divBdr>
                                                    <w:top w:val="none" w:sz="0" w:space="0" w:color="auto"/>
                                                    <w:left w:val="none" w:sz="0" w:space="0" w:color="auto"/>
                                                    <w:bottom w:val="none" w:sz="0" w:space="0" w:color="auto"/>
                                                    <w:right w:val="none" w:sz="0" w:space="0" w:color="auto"/>
                                                  </w:divBdr>
                                                  <w:divsChild>
                                                    <w:div w:id="756170960">
                                                      <w:marLeft w:val="0"/>
                                                      <w:marRight w:val="0"/>
                                                      <w:marTop w:val="0"/>
                                                      <w:marBottom w:val="0"/>
                                                      <w:divBdr>
                                                        <w:top w:val="none" w:sz="0" w:space="0" w:color="auto"/>
                                                        <w:left w:val="none" w:sz="0" w:space="0" w:color="auto"/>
                                                        <w:bottom w:val="none" w:sz="0" w:space="0" w:color="auto"/>
                                                        <w:right w:val="none" w:sz="0" w:space="0" w:color="auto"/>
                                                      </w:divBdr>
                                                      <w:divsChild>
                                                        <w:div w:id="244580556">
                                                          <w:marLeft w:val="0"/>
                                                          <w:marRight w:val="0"/>
                                                          <w:marTop w:val="0"/>
                                                          <w:marBottom w:val="0"/>
                                                          <w:divBdr>
                                                            <w:top w:val="none" w:sz="0" w:space="0" w:color="auto"/>
                                                            <w:left w:val="none" w:sz="0" w:space="0" w:color="auto"/>
                                                            <w:bottom w:val="none" w:sz="0" w:space="0" w:color="auto"/>
                                                            <w:right w:val="none" w:sz="0" w:space="0" w:color="auto"/>
                                                          </w:divBdr>
                                                          <w:divsChild>
                                                            <w:div w:id="159931959">
                                                              <w:marLeft w:val="0"/>
                                                              <w:marRight w:val="0"/>
                                                              <w:marTop w:val="0"/>
                                                              <w:marBottom w:val="0"/>
                                                              <w:divBdr>
                                                                <w:top w:val="none" w:sz="0" w:space="0" w:color="auto"/>
                                                                <w:left w:val="none" w:sz="0" w:space="0" w:color="auto"/>
                                                                <w:bottom w:val="none" w:sz="0" w:space="0" w:color="auto"/>
                                                                <w:right w:val="none" w:sz="0" w:space="0" w:color="auto"/>
                                                              </w:divBdr>
                                                              <w:divsChild>
                                                                <w:div w:id="1058017648">
                                                                  <w:marLeft w:val="0"/>
                                                                  <w:marRight w:val="0"/>
                                                                  <w:marTop w:val="0"/>
                                                                  <w:marBottom w:val="0"/>
                                                                  <w:divBdr>
                                                                    <w:top w:val="none" w:sz="0" w:space="0" w:color="auto"/>
                                                                    <w:left w:val="none" w:sz="0" w:space="0" w:color="auto"/>
                                                                    <w:bottom w:val="none" w:sz="0" w:space="0" w:color="auto"/>
                                                                    <w:right w:val="none" w:sz="0" w:space="0" w:color="auto"/>
                                                                  </w:divBdr>
                                                                  <w:divsChild>
                                                                    <w:div w:id="591819339">
                                                                      <w:marLeft w:val="0"/>
                                                                      <w:marRight w:val="0"/>
                                                                      <w:marTop w:val="0"/>
                                                                      <w:marBottom w:val="0"/>
                                                                      <w:divBdr>
                                                                        <w:top w:val="none" w:sz="0" w:space="0" w:color="auto"/>
                                                                        <w:left w:val="none" w:sz="0" w:space="0" w:color="auto"/>
                                                                        <w:bottom w:val="none" w:sz="0" w:space="0" w:color="auto"/>
                                                                        <w:right w:val="none" w:sz="0" w:space="0" w:color="auto"/>
                                                                      </w:divBdr>
                                                                      <w:divsChild>
                                                                        <w:div w:id="1140882752">
                                                                          <w:marLeft w:val="0"/>
                                                                          <w:marRight w:val="0"/>
                                                                          <w:marTop w:val="0"/>
                                                                          <w:marBottom w:val="0"/>
                                                                          <w:divBdr>
                                                                            <w:top w:val="none" w:sz="0" w:space="0" w:color="auto"/>
                                                                            <w:left w:val="none" w:sz="0" w:space="0" w:color="auto"/>
                                                                            <w:bottom w:val="none" w:sz="0" w:space="0" w:color="auto"/>
                                                                            <w:right w:val="none" w:sz="0" w:space="0" w:color="auto"/>
                                                                          </w:divBdr>
                                                                          <w:divsChild>
                                                                            <w:div w:id="492457954">
                                                                              <w:marLeft w:val="0"/>
                                                                              <w:marRight w:val="0"/>
                                                                              <w:marTop w:val="0"/>
                                                                              <w:marBottom w:val="0"/>
                                                                              <w:divBdr>
                                                                                <w:top w:val="none" w:sz="0" w:space="0" w:color="auto"/>
                                                                                <w:left w:val="none" w:sz="0" w:space="0" w:color="auto"/>
                                                                                <w:bottom w:val="none" w:sz="0" w:space="0" w:color="auto"/>
                                                                                <w:right w:val="none" w:sz="0" w:space="0" w:color="auto"/>
                                                                              </w:divBdr>
                                                                              <w:divsChild>
                                                                                <w:div w:id="53550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7246156">
      <w:bodyDiv w:val="1"/>
      <w:marLeft w:val="0"/>
      <w:marRight w:val="0"/>
      <w:marTop w:val="0"/>
      <w:marBottom w:val="0"/>
      <w:divBdr>
        <w:top w:val="none" w:sz="0" w:space="0" w:color="auto"/>
        <w:left w:val="none" w:sz="0" w:space="0" w:color="auto"/>
        <w:bottom w:val="none" w:sz="0" w:space="0" w:color="auto"/>
        <w:right w:val="none" w:sz="0" w:space="0" w:color="auto"/>
      </w:divBdr>
      <w:divsChild>
        <w:div w:id="802498854">
          <w:marLeft w:val="0"/>
          <w:marRight w:val="0"/>
          <w:marTop w:val="0"/>
          <w:marBottom w:val="0"/>
          <w:divBdr>
            <w:top w:val="none" w:sz="0" w:space="0" w:color="auto"/>
            <w:left w:val="none" w:sz="0" w:space="0" w:color="auto"/>
            <w:bottom w:val="none" w:sz="0" w:space="0" w:color="auto"/>
            <w:right w:val="none" w:sz="0" w:space="0" w:color="auto"/>
          </w:divBdr>
          <w:divsChild>
            <w:div w:id="279187735">
              <w:marLeft w:val="0"/>
              <w:marRight w:val="0"/>
              <w:marTop w:val="0"/>
              <w:marBottom w:val="0"/>
              <w:divBdr>
                <w:top w:val="none" w:sz="0" w:space="0" w:color="auto"/>
                <w:left w:val="none" w:sz="0" w:space="0" w:color="auto"/>
                <w:bottom w:val="none" w:sz="0" w:space="0" w:color="auto"/>
                <w:right w:val="none" w:sz="0" w:space="0" w:color="auto"/>
              </w:divBdr>
              <w:divsChild>
                <w:div w:id="404230319">
                  <w:marLeft w:val="0"/>
                  <w:marRight w:val="0"/>
                  <w:marTop w:val="0"/>
                  <w:marBottom w:val="0"/>
                  <w:divBdr>
                    <w:top w:val="none" w:sz="0" w:space="0" w:color="auto"/>
                    <w:left w:val="none" w:sz="0" w:space="0" w:color="auto"/>
                    <w:bottom w:val="none" w:sz="0" w:space="0" w:color="auto"/>
                    <w:right w:val="none" w:sz="0" w:space="0" w:color="auto"/>
                  </w:divBdr>
                  <w:divsChild>
                    <w:div w:id="523910376">
                      <w:marLeft w:val="0"/>
                      <w:marRight w:val="0"/>
                      <w:marTop w:val="0"/>
                      <w:marBottom w:val="0"/>
                      <w:divBdr>
                        <w:top w:val="none" w:sz="0" w:space="0" w:color="auto"/>
                        <w:left w:val="none" w:sz="0" w:space="0" w:color="auto"/>
                        <w:bottom w:val="none" w:sz="0" w:space="0" w:color="auto"/>
                        <w:right w:val="none" w:sz="0" w:space="0" w:color="auto"/>
                      </w:divBdr>
                      <w:divsChild>
                        <w:div w:id="968362192">
                          <w:marLeft w:val="0"/>
                          <w:marRight w:val="0"/>
                          <w:marTop w:val="0"/>
                          <w:marBottom w:val="0"/>
                          <w:divBdr>
                            <w:top w:val="none" w:sz="0" w:space="0" w:color="auto"/>
                            <w:left w:val="none" w:sz="0" w:space="0" w:color="auto"/>
                            <w:bottom w:val="none" w:sz="0" w:space="0" w:color="auto"/>
                            <w:right w:val="none" w:sz="0" w:space="0" w:color="auto"/>
                          </w:divBdr>
                          <w:divsChild>
                            <w:div w:id="1947034122">
                              <w:marLeft w:val="0"/>
                              <w:marRight w:val="0"/>
                              <w:marTop w:val="0"/>
                              <w:marBottom w:val="0"/>
                              <w:divBdr>
                                <w:top w:val="none" w:sz="0" w:space="0" w:color="auto"/>
                                <w:left w:val="none" w:sz="0" w:space="0" w:color="auto"/>
                                <w:bottom w:val="none" w:sz="0" w:space="0" w:color="auto"/>
                                <w:right w:val="none" w:sz="0" w:space="0" w:color="auto"/>
                              </w:divBdr>
                              <w:divsChild>
                                <w:div w:id="983855148">
                                  <w:marLeft w:val="0"/>
                                  <w:marRight w:val="0"/>
                                  <w:marTop w:val="0"/>
                                  <w:marBottom w:val="0"/>
                                  <w:divBdr>
                                    <w:top w:val="none" w:sz="0" w:space="0" w:color="auto"/>
                                    <w:left w:val="none" w:sz="0" w:space="0" w:color="auto"/>
                                    <w:bottom w:val="none" w:sz="0" w:space="0" w:color="auto"/>
                                    <w:right w:val="none" w:sz="0" w:space="0" w:color="auto"/>
                                  </w:divBdr>
                                  <w:divsChild>
                                    <w:div w:id="1437284604">
                                      <w:marLeft w:val="0"/>
                                      <w:marRight w:val="0"/>
                                      <w:marTop w:val="0"/>
                                      <w:marBottom w:val="0"/>
                                      <w:divBdr>
                                        <w:top w:val="none" w:sz="0" w:space="0" w:color="auto"/>
                                        <w:left w:val="none" w:sz="0" w:space="0" w:color="auto"/>
                                        <w:bottom w:val="none" w:sz="0" w:space="0" w:color="auto"/>
                                        <w:right w:val="none" w:sz="0" w:space="0" w:color="auto"/>
                                      </w:divBdr>
                                      <w:divsChild>
                                        <w:div w:id="1512841884">
                                          <w:marLeft w:val="0"/>
                                          <w:marRight w:val="0"/>
                                          <w:marTop w:val="0"/>
                                          <w:marBottom w:val="0"/>
                                          <w:divBdr>
                                            <w:top w:val="none" w:sz="0" w:space="0" w:color="auto"/>
                                            <w:left w:val="none" w:sz="0" w:space="0" w:color="auto"/>
                                            <w:bottom w:val="none" w:sz="0" w:space="0" w:color="auto"/>
                                            <w:right w:val="none" w:sz="0" w:space="0" w:color="auto"/>
                                          </w:divBdr>
                                          <w:divsChild>
                                            <w:div w:id="1650133235">
                                              <w:marLeft w:val="0"/>
                                              <w:marRight w:val="0"/>
                                              <w:marTop w:val="0"/>
                                              <w:marBottom w:val="0"/>
                                              <w:divBdr>
                                                <w:top w:val="none" w:sz="0" w:space="0" w:color="auto"/>
                                                <w:left w:val="none" w:sz="0" w:space="0" w:color="auto"/>
                                                <w:bottom w:val="none" w:sz="0" w:space="0" w:color="auto"/>
                                                <w:right w:val="none" w:sz="0" w:space="0" w:color="auto"/>
                                              </w:divBdr>
                                              <w:divsChild>
                                                <w:div w:id="778062218">
                                                  <w:marLeft w:val="0"/>
                                                  <w:marRight w:val="0"/>
                                                  <w:marTop w:val="0"/>
                                                  <w:marBottom w:val="0"/>
                                                  <w:divBdr>
                                                    <w:top w:val="none" w:sz="0" w:space="0" w:color="auto"/>
                                                    <w:left w:val="none" w:sz="0" w:space="0" w:color="auto"/>
                                                    <w:bottom w:val="none" w:sz="0" w:space="0" w:color="auto"/>
                                                    <w:right w:val="none" w:sz="0" w:space="0" w:color="auto"/>
                                                  </w:divBdr>
                                                  <w:divsChild>
                                                    <w:div w:id="1509783024">
                                                      <w:marLeft w:val="0"/>
                                                      <w:marRight w:val="0"/>
                                                      <w:marTop w:val="0"/>
                                                      <w:marBottom w:val="0"/>
                                                      <w:divBdr>
                                                        <w:top w:val="none" w:sz="0" w:space="0" w:color="auto"/>
                                                        <w:left w:val="none" w:sz="0" w:space="0" w:color="auto"/>
                                                        <w:bottom w:val="none" w:sz="0" w:space="0" w:color="auto"/>
                                                        <w:right w:val="none" w:sz="0" w:space="0" w:color="auto"/>
                                                      </w:divBdr>
                                                      <w:divsChild>
                                                        <w:div w:id="873422180">
                                                          <w:marLeft w:val="0"/>
                                                          <w:marRight w:val="0"/>
                                                          <w:marTop w:val="0"/>
                                                          <w:marBottom w:val="0"/>
                                                          <w:divBdr>
                                                            <w:top w:val="none" w:sz="0" w:space="0" w:color="auto"/>
                                                            <w:left w:val="none" w:sz="0" w:space="0" w:color="auto"/>
                                                            <w:bottom w:val="none" w:sz="0" w:space="0" w:color="auto"/>
                                                            <w:right w:val="none" w:sz="0" w:space="0" w:color="auto"/>
                                                          </w:divBdr>
                                                          <w:divsChild>
                                                            <w:div w:id="563489109">
                                                              <w:marLeft w:val="0"/>
                                                              <w:marRight w:val="0"/>
                                                              <w:marTop w:val="0"/>
                                                              <w:marBottom w:val="0"/>
                                                              <w:divBdr>
                                                                <w:top w:val="none" w:sz="0" w:space="0" w:color="auto"/>
                                                                <w:left w:val="none" w:sz="0" w:space="0" w:color="auto"/>
                                                                <w:bottom w:val="none" w:sz="0" w:space="0" w:color="auto"/>
                                                                <w:right w:val="none" w:sz="0" w:space="0" w:color="auto"/>
                                                              </w:divBdr>
                                                              <w:divsChild>
                                                                <w:div w:id="146360766">
                                                                  <w:marLeft w:val="0"/>
                                                                  <w:marRight w:val="0"/>
                                                                  <w:marTop w:val="0"/>
                                                                  <w:marBottom w:val="0"/>
                                                                  <w:divBdr>
                                                                    <w:top w:val="none" w:sz="0" w:space="0" w:color="auto"/>
                                                                    <w:left w:val="none" w:sz="0" w:space="0" w:color="auto"/>
                                                                    <w:bottom w:val="none" w:sz="0" w:space="0" w:color="auto"/>
                                                                    <w:right w:val="none" w:sz="0" w:space="0" w:color="auto"/>
                                                                  </w:divBdr>
                                                                  <w:divsChild>
                                                                    <w:div w:id="1709446936">
                                                                      <w:marLeft w:val="0"/>
                                                                      <w:marRight w:val="0"/>
                                                                      <w:marTop w:val="0"/>
                                                                      <w:marBottom w:val="0"/>
                                                                      <w:divBdr>
                                                                        <w:top w:val="none" w:sz="0" w:space="0" w:color="auto"/>
                                                                        <w:left w:val="none" w:sz="0" w:space="0" w:color="auto"/>
                                                                        <w:bottom w:val="none" w:sz="0" w:space="0" w:color="auto"/>
                                                                        <w:right w:val="none" w:sz="0" w:space="0" w:color="auto"/>
                                                                      </w:divBdr>
                                                                      <w:divsChild>
                                                                        <w:div w:id="796725659">
                                                                          <w:marLeft w:val="0"/>
                                                                          <w:marRight w:val="0"/>
                                                                          <w:marTop w:val="0"/>
                                                                          <w:marBottom w:val="0"/>
                                                                          <w:divBdr>
                                                                            <w:top w:val="none" w:sz="0" w:space="0" w:color="auto"/>
                                                                            <w:left w:val="none" w:sz="0" w:space="0" w:color="auto"/>
                                                                            <w:bottom w:val="none" w:sz="0" w:space="0" w:color="auto"/>
                                                                            <w:right w:val="none" w:sz="0" w:space="0" w:color="auto"/>
                                                                          </w:divBdr>
                                                                          <w:divsChild>
                                                                            <w:div w:id="1007093371">
                                                                              <w:marLeft w:val="0"/>
                                                                              <w:marRight w:val="0"/>
                                                                              <w:marTop w:val="0"/>
                                                                              <w:marBottom w:val="0"/>
                                                                              <w:divBdr>
                                                                                <w:top w:val="none" w:sz="0" w:space="0" w:color="auto"/>
                                                                                <w:left w:val="none" w:sz="0" w:space="0" w:color="auto"/>
                                                                                <w:bottom w:val="none" w:sz="0" w:space="0" w:color="auto"/>
                                                                                <w:right w:val="none" w:sz="0" w:space="0" w:color="auto"/>
                                                                              </w:divBdr>
                                                                              <w:divsChild>
                                                                                <w:div w:id="100959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738550">
      <w:bodyDiv w:val="1"/>
      <w:marLeft w:val="0"/>
      <w:marRight w:val="0"/>
      <w:marTop w:val="0"/>
      <w:marBottom w:val="0"/>
      <w:divBdr>
        <w:top w:val="none" w:sz="0" w:space="0" w:color="auto"/>
        <w:left w:val="none" w:sz="0" w:space="0" w:color="auto"/>
        <w:bottom w:val="none" w:sz="0" w:space="0" w:color="auto"/>
        <w:right w:val="none" w:sz="0" w:space="0" w:color="auto"/>
      </w:divBdr>
      <w:divsChild>
        <w:div w:id="1282147332">
          <w:marLeft w:val="0"/>
          <w:marRight w:val="0"/>
          <w:marTop w:val="0"/>
          <w:marBottom w:val="0"/>
          <w:divBdr>
            <w:top w:val="none" w:sz="0" w:space="0" w:color="auto"/>
            <w:left w:val="none" w:sz="0" w:space="0" w:color="auto"/>
            <w:bottom w:val="none" w:sz="0" w:space="0" w:color="auto"/>
            <w:right w:val="none" w:sz="0" w:space="0" w:color="auto"/>
          </w:divBdr>
        </w:div>
      </w:divsChild>
    </w:div>
    <w:div w:id="676082779">
      <w:bodyDiv w:val="1"/>
      <w:marLeft w:val="0"/>
      <w:marRight w:val="0"/>
      <w:marTop w:val="0"/>
      <w:marBottom w:val="0"/>
      <w:divBdr>
        <w:top w:val="none" w:sz="0" w:space="0" w:color="auto"/>
        <w:left w:val="none" w:sz="0" w:space="0" w:color="auto"/>
        <w:bottom w:val="none" w:sz="0" w:space="0" w:color="auto"/>
        <w:right w:val="none" w:sz="0" w:space="0" w:color="auto"/>
      </w:divBdr>
      <w:divsChild>
        <w:div w:id="1109086722">
          <w:marLeft w:val="0"/>
          <w:marRight w:val="0"/>
          <w:marTop w:val="0"/>
          <w:marBottom w:val="0"/>
          <w:divBdr>
            <w:top w:val="none" w:sz="0" w:space="0" w:color="auto"/>
            <w:left w:val="none" w:sz="0" w:space="0" w:color="auto"/>
            <w:bottom w:val="none" w:sz="0" w:space="0" w:color="auto"/>
            <w:right w:val="none" w:sz="0" w:space="0" w:color="auto"/>
          </w:divBdr>
          <w:divsChild>
            <w:div w:id="1933784253">
              <w:marLeft w:val="0"/>
              <w:marRight w:val="0"/>
              <w:marTop w:val="0"/>
              <w:marBottom w:val="0"/>
              <w:divBdr>
                <w:top w:val="none" w:sz="0" w:space="0" w:color="auto"/>
                <w:left w:val="none" w:sz="0" w:space="0" w:color="auto"/>
                <w:bottom w:val="none" w:sz="0" w:space="0" w:color="auto"/>
                <w:right w:val="none" w:sz="0" w:space="0" w:color="auto"/>
              </w:divBdr>
              <w:divsChild>
                <w:div w:id="2042704142">
                  <w:marLeft w:val="0"/>
                  <w:marRight w:val="0"/>
                  <w:marTop w:val="0"/>
                  <w:marBottom w:val="0"/>
                  <w:divBdr>
                    <w:top w:val="none" w:sz="0" w:space="0" w:color="auto"/>
                    <w:left w:val="none" w:sz="0" w:space="0" w:color="auto"/>
                    <w:bottom w:val="none" w:sz="0" w:space="0" w:color="auto"/>
                    <w:right w:val="none" w:sz="0" w:space="0" w:color="auto"/>
                  </w:divBdr>
                  <w:divsChild>
                    <w:div w:id="1947618696">
                      <w:marLeft w:val="0"/>
                      <w:marRight w:val="0"/>
                      <w:marTop w:val="0"/>
                      <w:marBottom w:val="0"/>
                      <w:divBdr>
                        <w:top w:val="none" w:sz="0" w:space="0" w:color="auto"/>
                        <w:left w:val="none" w:sz="0" w:space="0" w:color="auto"/>
                        <w:bottom w:val="none" w:sz="0" w:space="0" w:color="auto"/>
                        <w:right w:val="none" w:sz="0" w:space="0" w:color="auto"/>
                      </w:divBdr>
                      <w:divsChild>
                        <w:div w:id="464736918">
                          <w:marLeft w:val="0"/>
                          <w:marRight w:val="0"/>
                          <w:marTop w:val="0"/>
                          <w:marBottom w:val="0"/>
                          <w:divBdr>
                            <w:top w:val="none" w:sz="0" w:space="0" w:color="auto"/>
                            <w:left w:val="none" w:sz="0" w:space="0" w:color="auto"/>
                            <w:bottom w:val="none" w:sz="0" w:space="0" w:color="auto"/>
                            <w:right w:val="none" w:sz="0" w:space="0" w:color="auto"/>
                          </w:divBdr>
                          <w:divsChild>
                            <w:div w:id="1306932365">
                              <w:marLeft w:val="0"/>
                              <w:marRight w:val="0"/>
                              <w:marTop w:val="0"/>
                              <w:marBottom w:val="0"/>
                              <w:divBdr>
                                <w:top w:val="none" w:sz="0" w:space="0" w:color="auto"/>
                                <w:left w:val="none" w:sz="0" w:space="0" w:color="auto"/>
                                <w:bottom w:val="none" w:sz="0" w:space="0" w:color="auto"/>
                                <w:right w:val="none" w:sz="0" w:space="0" w:color="auto"/>
                              </w:divBdr>
                              <w:divsChild>
                                <w:div w:id="1577126004">
                                  <w:marLeft w:val="0"/>
                                  <w:marRight w:val="0"/>
                                  <w:marTop w:val="0"/>
                                  <w:marBottom w:val="0"/>
                                  <w:divBdr>
                                    <w:top w:val="none" w:sz="0" w:space="0" w:color="auto"/>
                                    <w:left w:val="none" w:sz="0" w:space="0" w:color="auto"/>
                                    <w:bottom w:val="none" w:sz="0" w:space="0" w:color="auto"/>
                                    <w:right w:val="none" w:sz="0" w:space="0" w:color="auto"/>
                                  </w:divBdr>
                                  <w:divsChild>
                                    <w:div w:id="2005164832">
                                      <w:marLeft w:val="0"/>
                                      <w:marRight w:val="0"/>
                                      <w:marTop w:val="0"/>
                                      <w:marBottom w:val="0"/>
                                      <w:divBdr>
                                        <w:top w:val="none" w:sz="0" w:space="0" w:color="auto"/>
                                        <w:left w:val="none" w:sz="0" w:space="0" w:color="auto"/>
                                        <w:bottom w:val="none" w:sz="0" w:space="0" w:color="auto"/>
                                        <w:right w:val="none" w:sz="0" w:space="0" w:color="auto"/>
                                      </w:divBdr>
                                      <w:divsChild>
                                        <w:div w:id="1459254430">
                                          <w:marLeft w:val="0"/>
                                          <w:marRight w:val="0"/>
                                          <w:marTop w:val="0"/>
                                          <w:marBottom w:val="0"/>
                                          <w:divBdr>
                                            <w:top w:val="none" w:sz="0" w:space="0" w:color="auto"/>
                                            <w:left w:val="none" w:sz="0" w:space="0" w:color="auto"/>
                                            <w:bottom w:val="none" w:sz="0" w:space="0" w:color="auto"/>
                                            <w:right w:val="none" w:sz="0" w:space="0" w:color="auto"/>
                                          </w:divBdr>
                                          <w:divsChild>
                                            <w:div w:id="1479149838">
                                              <w:marLeft w:val="0"/>
                                              <w:marRight w:val="0"/>
                                              <w:marTop w:val="0"/>
                                              <w:marBottom w:val="0"/>
                                              <w:divBdr>
                                                <w:top w:val="none" w:sz="0" w:space="0" w:color="auto"/>
                                                <w:left w:val="none" w:sz="0" w:space="0" w:color="auto"/>
                                                <w:bottom w:val="none" w:sz="0" w:space="0" w:color="auto"/>
                                                <w:right w:val="none" w:sz="0" w:space="0" w:color="auto"/>
                                              </w:divBdr>
                                              <w:divsChild>
                                                <w:div w:id="768238301">
                                                  <w:marLeft w:val="0"/>
                                                  <w:marRight w:val="0"/>
                                                  <w:marTop w:val="0"/>
                                                  <w:marBottom w:val="0"/>
                                                  <w:divBdr>
                                                    <w:top w:val="none" w:sz="0" w:space="0" w:color="auto"/>
                                                    <w:left w:val="none" w:sz="0" w:space="0" w:color="auto"/>
                                                    <w:bottom w:val="none" w:sz="0" w:space="0" w:color="auto"/>
                                                    <w:right w:val="none" w:sz="0" w:space="0" w:color="auto"/>
                                                  </w:divBdr>
                                                  <w:divsChild>
                                                    <w:div w:id="1867209712">
                                                      <w:marLeft w:val="0"/>
                                                      <w:marRight w:val="0"/>
                                                      <w:marTop w:val="0"/>
                                                      <w:marBottom w:val="0"/>
                                                      <w:divBdr>
                                                        <w:top w:val="none" w:sz="0" w:space="0" w:color="auto"/>
                                                        <w:left w:val="none" w:sz="0" w:space="0" w:color="auto"/>
                                                        <w:bottom w:val="none" w:sz="0" w:space="0" w:color="auto"/>
                                                        <w:right w:val="none" w:sz="0" w:space="0" w:color="auto"/>
                                                      </w:divBdr>
                                                      <w:divsChild>
                                                        <w:div w:id="1995991437">
                                                          <w:marLeft w:val="0"/>
                                                          <w:marRight w:val="0"/>
                                                          <w:marTop w:val="0"/>
                                                          <w:marBottom w:val="0"/>
                                                          <w:divBdr>
                                                            <w:top w:val="none" w:sz="0" w:space="0" w:color="auto"/>
                                                            <w:left w:val="none" w:sz="0" w:space="0" w:color="auto"/>
                                                            <w:bottom w:val="none" w:sz="0" w:space="0" w:color="auto"/>
                                                            <w:right w:val="none" w:sz="0" w:space="0" w:color="auto"/>
                                                          </w:divBdr>
                                                          <w:divsChild>
                                                            <w:div w:id="1849712259">
                                                              <w:marLeft w:val="0"/>
                                                              <w:marRight w:val="0"/>
                                                              <w:marTop w:val="0"/>
                                                              <w:marBottom w:val="0"/>
                                                              <w:divBdr>
                                                                <w:top w:val="none" w:sz="0" w:space="0" w:color="auto"/>
                                                                <w:left w:val="none" w:sz="0" w:space="0" w:color="auto"/>
                                                                <w:bottom w:val="none" w:sz="0" w:space="0" w:color="auto"/>
                                                                <w:right w:val="none" w:sz="0" w:space="0" w:color="auto"/>
                                                              </w:divBdr>
                                                              <w:divsChild>
                                                                <w:div w:id="1320890317">
                                                                  <w:marLeft w:val="0"/>
                                                                  <w:marRight w:val="0"/>
                                                                  <w:marTop w:val="0"/>
                                                                  <w:marBottom w:val="0"/>
                                                                  <w:divBdr>
                                                                    <w:top w:val="none" w:sz="0" w:space="0" w:color="auto"/>
                                                                    <w:left w:val="none" w:sz="0" w:space="0" w:color="auto"/>
                                                                    <w:bottom w:val="none" w:sz="0" w:space="0" w:color="auto"/>
                                                                    <w:right w:val="none" w:sz="0" w:space="0" w:color="auto"/>
                                                                  </w:divBdr>
                                                                  <w:divsChild>
                                                                    <w:div w:id="1646004283">
                                                                      <w:marLeft w:val="0"/>
                                                                      <w:marRight w:val="0"/>
                                                                      <w:marTop w:val="0"/>
                                                                      <w:marBottom w:val="0"/>
                                                                      <w:divBdr>
                                                                        <w:top w:val="none" w:sz="0" w:space="0" w:color="auto"/>
                                                                        <w:left w:val="none" w:sz="0" w:space="0" w:color="auto"/>
                                                                        <w:bottom w:val="none" w:sz="0" w:space="0" w:color="auto"/>
                                                                        <w:right w:val="none" w:sz="0" w:space="0" w:color="auto"/>
                                                                      </w:divBdr>
                                                                      <w:divsChild>
                                                                        <w:div w:id="1644652377">
                                                                          <w:marLeft w:val="0"/>
                                                                          <w:marRight w:val="0"/>
                                                                          <w:marTop w:val="0"/>
                                                                          <w:marBottom w:val="0"/>
                                                                          <w:divBdr>
                                                                            <w:top w:val="none" w:sz="0" w:space="0" w:color="auto"/>
                                                                            <w:left w:val="none" w:sz="0" w:space="0" w:color="auto"/>
                                                                            <w:bottom w:val="none" w:sz="0" w:space="0" w:color="auto"/>
                                                                            <w:right w:val="none" w:sz="0" w:space="0" w:color="auto"/>
                                                                          </w:divBdr>
                                                                          <w:divsChild>
                                                                            <w:div w:id="1089229866">
                                                                              <w:marLeft w:val="0"/>
                                                                              <w:marRight w:val="0"/>
                                                                              <w:marTop w:val="0"/>
                                                                              <w:marBottom w:val="0"/>
                                                                              <w:divBdr>
                                                                                <w:top w:val="none" w:sz="0" w:space="0" w:color="auto"/>
                                                                                <w:left w:val="none" w:sz="0" w:space="0" w:color="auto"/>
                                                                                <w:bottom w:val="none" w:sz="0" w:space="0" w:color="auto"/>
                                                                                <w:right w:val="none" w:sz="0" w:space="0" w:color="auto"/>
                                                                              </w:divBdr>
                                                                              <w:divsChild>
                                                                                <w:div w:id="112053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4698114">
      <w:bodyDiv w:val="1"/>
      <w:marLeft w:val="0"/>
      <w:marRight w:val="0"/>
      <w:marTop w:val="0"/>
      <w:marBottom w:val="0"/>
      <w:divBdr>
        <w:top w:val="none" w:sz="0" w:space="0" w:color="auto"/>
        <w:left w:val="none" w:sz="0" w:space="0" w:color="auto"/>
        <w:bottom w:val="none" w:sz="0" w:space="0" w:color="auto"/>
        <w:right w:val="none" w:sz="0" w:space="0" w:color="auto"/>
      </w:divBdr>
      <w:divsChild>
        <w:div w:id="177080442">
          <w:marLeft w:val="0"/>
          <w:marRight w:val="0"/>
          <w:marTop w:val="0"/>
          <w:marBottom w:val="0"/>
          <w:divBdr>
            <w:top w:val="none" w:sz="0" w:space="0" w:color="auto"/>
            <w:left w:val="none" w:sz="0" w:space="0" w:color="auto"/>
            <w:bottom w:val="none" w:sz="0" w:space="0" w:color="auto"/>
            <w:right w:val="none" w:sz="0" w:space="0" w:color="auto"/>
          </w:divBdr>
          <w:divsChild>
            <w:div w:id="1889880613">
              <w:marLeft w:val="0"/>
              <w:marRight w:val="0"/>
              <w:marTop w:val="0"/>
              <w:marBottom w:val="0"/>
              <w:divBdr>
                <w:top w:val="none" w:sz="0" w:space="0" w:color="auto"/>
                <w:left w:val="none" w:sz="0" w:space="0" w:color="auto"/>
                <w:bottom w:val="none" w:sz="0" w:space="0" w:color="auto"/>
                <w:right w:val="none" w:sz="0" w:space="0" w:color="auto"/>
              </w:divBdr>
              <w:divsChild>
                <w:div w:id="1158157730">
                  <w:marLeft w:val="0"/>
                  <w:marRight w:val="0"/>
                  <w:marTop w:val="0"/>
                  <w:marBottom w:val="0"/>
                  <w:divBdr>
                    <w:top w:val="none" w:sz="0" w:space="0" w:color="auto"/>
                    <w:left w:val="none" w:sz="0" w:space="0" w:color="auto"/>
                    <w:bottom w:val="none" w:sz="0" w:space="0" w:color="auto"/>
                    <w:right w:val="none" w:sz="0" w:space="0" w:color="auto"/>
                  </w:divBdr>
                  <w:divsChild>
                    <w:div w:id="1591545221">
                      <w:marLeft w:val="0"/>
                      <w:marRight w:val="0"/>
                      <w:marTop w:val="0"/>
                      <w:marBottom w:val="0"/>
                      <w:divBdr>
                        <w:top w:val="none" w:sz="0" w:space="0" w:color="auto"/>
                        <w:left w:val="none" w:sz="0" w:space="0" w:color="auto"/>
                        <w:bottom w:val="none" w:sz="0" w:space="0" w:color="auto"/>
                        <w:right w:val="none" w:sz="0" w:space="0" w:color="auto"/>
                      </w:divBdr>
                      <w:divsChild>
                        <w:div w:id="159002870">
                          <w:marLeft w:val="0"/>
                          <w:marRight w:val="0"/>
                          <w:marTop w:val="0"/>
                          <w:marBottom w:val="0"/>
                          <w:divBdr>
                            <w:top w:val="none" w:sz="0" w:space="0" w:color="auto"/>
                            <w:left w:val="none" w:sz="0" w:space="0" w:color="auto"/>
                            <w:bottom w:val="none" w:sz="0" w:space="0" w:color="auto"/>
                            <w:right w:val="none" w:sz="0" w:space="0" w:color="auto"/>
                          </w:divBdr>
                          <w:divsChild>
                            <w:div w:id="1888762577">
                              <w:marLeft w:val="0"/>
                              <w:marRight w:val="0"/>
                              <w:marTop w:val="0"/>
                              <w:marBottom w:val="0"/>
                              <w:divBdr>
                                <w:top w:val="none" w:sz="0" w:space="0" w:color="auto"/>
                                <w:left w:val="none" w:sz="0" w:space="0" w:color="auto"/>
                                <w:bottom w:val="none" w:sz="0" w:space="0" w:color="auto"/>
                                <w:right w:val="none" w:sz="0" w:space="0" w:color="auto"/>
                              </w:divBdr>
                              <w:divsChild>
                                <w:div w:id="1855419043">
                                  <w:marLeft w:val="0"/>
                                  <w:marRight w:val="0"/>
                                  <w:marTop w:val="0"/>
                                  <w:marBottom w:val="0"/>
                                  <w:divBdr>
                                    <w:top w:val="none" w:sz="0" w:space="0" w:color="auto"/>
                                    <w:left w:val="none" w:sz="0" w:space="0" w:color="auto"/>
                                    <w:bottom w:val="none" w:sz="0" w:space="0" w:color="auto"/>
                                    <w:right w:val="none" w:sz="0" w:space="0" w:color="auto"/>
                                  </w:divBdr>
                                  <w:divsChild>
                                    <w:div w:id="1480346882">
                                      <w:marLeft w:val="0"/>
                                      <w:marRight w:val="0"/>
                                      <w:marTop w:val="0"/>
                                      <w:marBottom w:val="0"/>
                                      <w:divBdr>
                                        <w:top w:val="none" w:sz="0" w:space="0" w:color="auto"/>
                                        <w:left w:val="none" w:sz="0" w:space="0" w:color="auto"/>
                                        <w:bottom w:val="none" w:sz="0" w:space="0" w:color="auto"/>
                                        <w:right w:val="none" w:sz="0" w:space="0" w:color="auto"/>
                                      </w:divBdr>
                                      <w:divsChild>
                                        <w:div w:id="31421864">
                                          <w:marLeft w:val="0"/>
                                          <w:marRight w:val="0"/>
                                          <w:marTop w:val="0"/>
                                          <w:marBottom w:val="0"/>
                                          <w:divBdr>
                                            <w:top w:val="none" w:sz="0" w:space="0" w:color="auto"/>
                                            <w:left w:val="none" w:sz="0" w:space="0" w:color="auto"/>
                                            <w:bottom w:val="none" w:sz="0" w:space="0" w:color="auto"/>
                                            <w:right w:val="none" w:sz="0" w:space="0" w:color="auto"/>
                                          </w:divBdr>
                                          <w:divsChild>
                                            <w:div w:id="835998746">
                                              <w:marLeft w:val="0"/>
                                              <w:marRight w:val="0"/>
                                              <w:marTop w:val="0"/>
                                              <w:marBottom w:val="0"/>
                                              <w:divBdr>
                                                <w:top w:val="none" w:sz="0" w:space="0" w:color="auto"/>
                                                <w:left w:val="none" w:sz="0" w:space="0" w:color="auto"/>
                                                <w:bottom w:val="none" w:sz="0" w:space="0" w:color="auto"/>
                                                <w:right w:val="none" w:sz="0" w:space="0" w:color="auto"/>
                                              </w:divBdr>
                                              <w:divsChild>
                                                <w:div w:id="1558206375">
                                                  <w:marLeft w:val="0"/>
                                                  <w:marRight w:val="0"/>
                                                  <w:marTop w:val="0"/>
                                                  <w:marBottom w:val="0"/>
                                                  <w:divBdr>
                                                    <w:top w:val="none" w:sz="0" w:space="0" w:color="auto"/>
                                                    <w:left w:val="none" w:sz="0" w:space="0" w:color="auto"/>
                                                    <w:bottom w:val="none" w:sz="0" w:space="0" w:color="auto"/>
                                                    <w:right w:val="none" w:sz="0" w:space="0" w:color="auto"/>
                                                  </w:divBdr>
                                                  <w:divsChild>
                                                    <w:div w:id="405687961">
                                                      <w:marLeft w:val="0"/>
                                                      <w:marRight w:val="0"/>
                                                      <w:marTop w:val="0"/>
                                                      <w:marBottom w:val="0"/>
                                                      <w:divBdr>
                                                        <w:top w:val="none" w:sz="0" w:space="0" w:color="auto"/>
                                                        <w:left w:val="none" w:sz="0" w:space="0" w:color="auto"/>
                                                        <w:bottom w:val="none" w:sz="0" w:space="0" w:color="auto"/>
                                                        <w:right w:val="none" w:sz="0" w:space="0" w:color="auto"/>
                                                      </w:divBdr>
                                                      <w:divsChild>
                                                        <w:div w:id="213002510">
                                                          <w:marLeft w:val="0"/>
                                                          <w:marRight w:val="0"/>
                                                          <w:marTop w:val="0"/>
                                                          <w:marBottom w:val="0"/>
                                                          <w:divBdr>
                                                            <w:top w:val="none" w:sz="0" w:space="0" w:color="auto"/>
                                                            <w:left w:val="none" w:sz="0" w:space="0" w:color="auto"/>
                                                            <w:bottom w:val="none" w:sz="0" w:space="0" w:color="auto"/>
                                                            <w:right w:val="none" w:sz="0" w:space="0" w:color="auto"/>
                                                          </w:divBdr>
                                                          <w:divsChild>
                                                            <w:div w:id="1071272546">
                                                              <w:marLeft w:val="0"/>
                                                              <w:marRight w:val="0"/>
                                                              <w:marTop w:val="0"/>
                                                              <w:marBottom w:val="0"/>
                                                              <w:divBdr>
                                                                <w:top w:val="none" w:sz="0" w:space="0" w:color="auto"/>
                                                                <w:left w:val="none" w:sz="0" w:space="0" w:color="auto"/>
                                                                <w:bottom w:val="none" w:sz="0" w:space="0" w:color="auto"/>
                                                                <w:right w:val="none" w:sz="0" w:space="0" w:color="auto"/>
                                                              </w:divBdr>
                                                              <w:divsChild>
                                                                <w:div w:id="2114979165">
                                                                  <w:marLeft w:val="0"/>
                                                                  <w:marRight w:val="0"/>
                                                                  <w:marTop w:val="0"/>
                                                                  <w:marBottom w:val="0"/>
                                                                  <w:divBdr>
                                                                    <w:top w:val="none" w:sz="0" w:space="0" w:color="auto"/>
                                                                    <w:left w:val="none" w:sz="0" w:space="0" w:color="auto"/>
                                                                    <w:bottom w:val="none" w:sz="0" w:space="0" w:color="auto"/>
                                                                    <w:right w:val="none" w:sz="0" w:space="0" w:color="auto"/>
                                                                  </w:divBdr>
                                                                  <w:divsChild>
                                                                    <w:div w:id="824516743">
                                                                      <w:marLeft w:val="0"/>
                                                                      <w:marRight w:val="0"/>
                                                                      <w:marTop w:val="0"/>
                                                                      <w:marBottom w:val="0"/>
                                                                      <w:divBdr>
                                                                        <w:top w:val="none" w:sz="0" w:space="0" w:color="auto"/>
                                                                        <w:left w:val="none" w:sz="0" w:space="0" w:color="auto"/>
                                                                        <w:bottom w:val="none" w:sz="0" w:space="0" w:color="auto"/>
                                                                        <w:right w:val="none" w:sz="0" w:space="0" w:color="auto"/>
                                                                      </w:divBdr>
                                                                      <w:divsChild>
                                                                        <w:div w:id="1771656863">
                                                                          <w:marLeft w:val="0"/>
                                                                          <w:marRight w:val="0"/>
                                                                          <w:marTop w:val="0"/>
                                                                          <w:marBottom w:val="0"/>
                                                                          <w:divBdr>
                                                                            <w:top w:val="none" w:sz="0" w:space="0" w:color="auto"/>
                                                                            <w:left w:val="none" w:sz="0" w:space="0" w:color="auto"/>
                                                                            <w:bottom w:val="none" w:sz="0" w:space="0" w:color="auto"/>
                                                                            <w:right w:val="none" w:sz="0" w:space="0" w:color="auto"/>
                                                                          </w:divBdr>
                                                                          <w:divsChild>
                                                                            <w:div w:id="86661376">
                                                                              <w:marLeft w:val="0"/>
                                                                              <w:marRight w:val="0"/>
                                                                              <w:marTop w:val="0"/>
                                                                              <w:marBottom w:val="0"/>
                                                                              <w:divBdr>
                                                                                <w:top w:val="none" w:sz="0" w:space="0" w:color="auto"/>
                                                                                <w:left w:val="none" w:sz="0" w:space="0" w:color="auto"/>
                                                                                <w:bottom w:val="none" w:sz="0" w:space="0" w:color="auto"/>
                                                                                <w:right w:val="none" w:sz="0" w:space="0" w:color="auto"/>
                                                                              </w:divBdr>
                                                                              <w:divsChild>
                                                                                <w:div w:id="71927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7386601">
      <w:bodyDiv w:val="1"/>
      <w:marLeft w:val="0"/>
      <w:marRight w:val="0"/>
      <w:marTop w:val="0"/>
      <w:marBottom w:val="0"/>
      <w:divBdr>
        <w:top w:val="none" w:sz="0" w:space="0" w:color="auto"/>
        <w:left w:val="none" w:sz="0" w:space="0" w:color="auto"/>
        <w:bottom w:val="none" w:sz="0" w:space="0" w:color="auto"/>
        <w:right w:val="none" w:sz="0" w:space="0" w:color="auto"/>
      </w:divBdr>
    </w:div>
    <w:div w:id="733746736">
      <w:bodyDiv w:val="1"/>
      <w:marLeft w:val="0"/>
      <w:marRight w:val="0"/>
      <w:marTop w:val="0"/>
      <w:marBottom w:val="0"/>
      <w:divBdr>
        <w:top w:val="none" w:sz="0" w:space="0" w:color="auto"/>
        <w:left w:val="none" w:sz="0" w:space="0" w:color="auto"/>
        <w:bottom w:val="none" w:sz="0" w:space="0" w:color="auto"/>
        <w:right w:val="none" w:sz="0" w:space="0" w:color="auto"/>
      </w:divBdr>
    </w:div>
    <w:div w:id="749233461">
      <w:bodyDiv w:val="1"/>
      <w:marLeft w:val="0"/>
      <w:marRight w:val="0"/>
      <w:marTop w:val="0"/>
      <w:marBottom w:val="0"/>
      <w:divBdr>
        <w:top w:val="none" w:sz="0" w:space="0" w:color="auto"/>
        <w:left w:val="none" w:sz="0" w:space="0" w:color="auto"/>
        <w:bottom w:val="none" w:sz="0" w:space="0" w:color="auto"/>
        <w:right w:val="none" w:sz="0" w:space="0" w:color="auto"/>
      </w:divBdr>
      <w:divsChild>
        <w:div w:id="900166759">
          <w:marLeft w:val="0"/>
          <w:marRight w:val="0"/>
          <w:marTop w:val="0"/>
          <w:marBottom w:val="0"/>
          <w:divBdr>
            <w:top w:val="none" w:sz="0" w:space="0" w:color="auto"/>
            <w:left w:val="none" w:sz="0" w:space="0" w:color="auto"/>
            <w:bottom w:val="none" w:sz="0" w:space="0" w:color="auto"/>
            <w:right w:val="none" w:sz="0" w:space="0" w:color="auto"/>
          </w:divBdr>
          <w:divsChild>
            <w:div w:id="1520269542">
              <w:marLeft w:val="0"/>
              <w:marRight w:val="0"/>
              <w:marTop w:val="0"/>
              <w:marBottom w:val="0"/>
              <w:divBdr>
                <w:top w:val="none" w:sz="0" w:space="0" w:color="auto"/>
                <w:left w:val="none" w:sz="0" w:space="0" w:color="auto"/>
                <w:bottom w:val="none" w:sz="0" w:space="0" w:color="auto"/>
                <w:right w:val="none" w:sz="0" w:space="0" w:color="auto"/>
              </w:divBdr>
              <w:divsChild>
                <w:div w:id="1795753586">
                  <w:marLeft w:val="0"/>
                  <w:marRight w:val="0"/>
                  <w:marTop w:val="0"/>
                  <w:marBottom w:val="0"/>
                  <w:divBdr>
                    <w:top w:val="none" w:sz="0" w:space="0" w:color="auto"/>
                    <w:left w:val="none" w:sz="0" w:space="0" w:color="auto"/>
                    <w:bottom w:val="none" w:sz="0" w:space="0" w:color="auto"/>
                    <w:right w:val="none" w:sz="0" w:space="0" w:color="auto"/>
                  </w:divBdr>
                  <w:divsChild>
                    <w:div w:id="1475832165">
                      <w:marLeft w:val="91"/>
                      <w:marRight w:val="91"/>
                      <w:marTop w:val="0"/>
                      <w:marBottom w:val="0"/>
                      <w:divBdr>
                        <w:top w:val="none" w:sz="0" w:space="0" w:color="auto"/>
                        <w:left w:val="none" w:sz="0" w:space="0" w:color="auto"/>
                        <w:bottom w:val="none" w:sz="0" w:space="0" w:color="auto"/>
                        <w:right w:val="none" w:sz="0" w:space="0" w:color="auto"/>
                      </w:divBdr>
                      <w:divsChild>
                        <w:div w:id="592323242">
                          <w:marLeft w:val="91"/>
                          <w:marRight w:val="91"/>
                          <w:marTop w:val="0"/>
                          <w:marBottom w:val="0"/>
                          <w:divBdr>
                            <w:top w:val="none" w:sz="0" w:space="0" w:color="auto"/>
                            <w:left w:val="none" w:sz="0" w:space="0" w:color="auto"/>
                            <w:bottom w:val="none" w:sz="0" w:space="0" w:color="auto"/>
                            <w:right w:val="none" w:sz="0" w:space="0" w:color="auto"/>
                          </w:divBdr>
                          <w:divsChild>
                            <w:div w:id="845902003">
                              <w:marLeft w:val="0"/>
                              <w:marRight w:val="0"/>
                              <w:marTop w:val="0"/>
                              <w:marBottom w:val="0"/>
                              <w:divBdr>
                                <w:top w:val="none" w:sz="0" w:space="0" w:color="auto"/>
                                <w:left w:val="none" w:sz="0" w:space="0" w:color="auto"/>
                                <w:bottom w:val="none" w:sz="0" w:space="0" w:color="auto"/>
                                <w:right w:val="none" w:sz="0" w:space="0" w:color="auto"/>
                              </w:divBdr>
                              <w:divsChild>
                                <w:div w:id="142703786">
                                  <w:marLeft w:val="0"/>
                                  <w:marRight w:val="0"/>
                                  <w:marTop w:val="0"/>
                                  <w:marBottom w:val="0"/>
                                  <w:divBdr>
                                    <w:top w:val="none" w:sz="0" w:space="0" w:color="auto"/>
                                    <w:left w:val="none" w:sz="0" w:space="0" w:color="auto"/>
                                    <w:bottom w:val="none" w:sz="0" w:space="0" w:color="auto"/>
                                    <w:right w:val="none" w:sz="0" w:space="0" w:color="auto"/>
                                  </w:divBdr>
                                  <w:divsChild>
                                    <w:div w:id="80689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8724154">
      <w:bodyDiv w:val="1"/>
      <w:marLeft w:val="0"/>
      <w:marRight w:val="0"/>
      <w:marTop w:val="0"/>
      <w:marBottom w:val="0"/>
      <w:divBdr>
        <w:top w:val="none" w:sz="0" w:space="0" w:color="auto"/>
        <w:left w:val="none" w:sz="0" w:space="0" w:color="auto"/>
        <w:bottom w:val="none" w:sz="0" w:space="0" w:color="auto"/>
        <w:right w:val="none" w:sz="0" w:space="0" w:color="auto"/>
      </w:divBdr>
    </w:div>
    <w:div w:id="832456512">
      <w:bodyDiv w:val="1"/>
      <w:marLeft w:val="0"/>
      <w:marRight w:val="0"/>
      <w:marTop w:val="0"/>
      <w:marBottom w:val="0"/>
      <w:divBdr>
        <w:top w:val="none" w:sz="0" w:space="0" w:color="auto"/>
        <w:left w:val="none" w:sz="0" w:space="0" w:color="auto"/>
        <w:bottom w:val="none" w:sz="0" w:space="0" w:color="auto"/>
        <w:right w:val="none" w:sz="0" w:space="0" w:color="auto"/>
      </w:divBdr>
      <w:divsChild>
        <w:div w:id="1798529976">
          <w:marLeft w:val="0"/>
          <w:marRight w:val="0"/>
          <w:marTop w:val="0"/>
          <w:marBottom w:val="0"/>
          <w:divBdr>
            <w:top w:val="none" w:sz="0" w:space="0" w:color="auto"/>
            <w:left w:val="none" w:sz="0" w:space="0" w:color="auto"/>
            <w:bottom w:val="none" w:sz="0" w:space="0" w:color="auto"/>
            <w:right w:val="none" w:sz="0" w:space="0" w:color="auto"/>
          </w:divBdr>
          <w:divsChild>
            <w:div w:id="429393379">
              <w:marLeft w:val="0"/>
              <w:marRight w:val="0"/>
              <w:marTop w:val="0"/>
              <w:marBottom w:val="0"/>
              <w:divBdr>
                <w:top w:val="none" w:sz="0" w:space="0" w:color="auto"/>
                <w:left w:val="none" w:sz="0" w:space="0" w:color="auto"/>
                <w:bottom w:val="none" w:sz="0" w:space="0" w:color="auto"/>
                <w:right w:val="none" w:sz="0" w:space="0" w:color="auto"/>
              </w:divBdr>
              <w:divsChild>
                <w:div w:id="363141753">
                  <w:marLeft w:val="0"/>
                  <w:marRight w:val="0"/>
                  <w:marTop w:val="0"/>
                  <w:marBottom w:val="0"/>
                  <w:divBdr>
                    <w:top w:val="none" w:sz="0" w:space="0" w:color="auto"/>
                    <w:left w:val="none" w:sz="0" w:space="0" w:color="auto"/>
                    <w:bottom w:val="none" w:sz="0" w:space="0" w:color="auto"/>
                    <w:right w:val="none" w:sz="0" w:space="0" w:color="auto"/>
                  </w:divBdr>
                  <w:divsChild>
                    <w:div w:id="981423788">
                      <w:marLeft w:val="0"/>
                      <w:marRight w:val="0"/>
                      <w:marTop w:val="0"/>
                      <w:marBottom w:val="0"/>
                      <w:divBdr>
                        <w:top w:val="none" w:sz="0" w:space="0" w:color="auto"/>
                        <w:left w:val="none" w:sz="0" w:space="0" w:color="auto"/>
                        <w:bottom w:val="none" w:sz="0" w:space="0" w:color="auto"/>
                        <w:right w:val="none" w:sz="0" w:space="0" w:color="auto"/>
                      </w:divBdr>
                      <w:divsChild>
                        <w:div w:id="2094157521">
                          <w:marLeft w:val="0"/>
                          <w:marRight w:val="0"/>
                          <w:marTop w:val="0"/>
                          <w:marBottom w:val="0"/>
                          <w:divBdr>
                            <w:top w:val="none" w:sz="0" w:space="0" w:color="auto"/>
                            <w:left w:val="none" w:sz="0" w:space="0" w:color="auto"/>
                            <w:bottom w:val="none" w:sz="0" w:space="0" w:color="auto"/>
                            <w:right w:val="none" w:sz="0" w:space="0" w:color="auto"/>
                          </w:divBdr>
                          <w:divsChild>
                            <w:div w:id="1065370168">
                              <w:marLeft w:val="0"/>
                              <w:marRight w:val="0"/>
                              <w:marTop w:val="0"/>
                              <w:marBottom w:val="0"/>
                              <w:divBdr>
                                <w:top w:val="none" w:sz="0" w:space="0" w:color="auto"/>
                                <w:left w:val="none" w:sz="0" w:space="0" w:color="auto"/>
                                <w:bottom w:val="none" w:sz="0" w:space="0" w:color="auto"/>
                                <w:right w:val="none" w:sz="0" w:space="0" w:color="auto"/>
                              </w:divBdr>
                              <w:divsChild>
                                <w:div w:id="1326665915">
                                  <w:marLeft w:val="0"/>
                                  <w:marRight w:val="0"/>
                                  <w:marTop w:val="0"/>
                                  <w:marBottom w:val="0"/>
                                  <w:divBdr>
                                    <w:top w:val="none" w:sz="0" w:space="0" w:color="auto"/>
                                    <w:left w:val="none" w:sz="0" w:space="0" w:color="auto"/>
                                    <w:bottom w:val="none" w:sz="0" w:space="0" w:color="auto"/>
                                    <w:right w:val="none" w:sz="0" w:space="0" w:color="auto"/>
                                  </w:divBdr>
                                  <w:divsChild>
                                    <w:div w:id="1915971306">
                                      <w:marLeft w:val="0"/>
                                      <w:marRight w:val="0"/>
                                      <w:marTop w:val="0"/>
                                      <w:marBottom w:val="0"/>
                                      <w:divBdr>
                                        <w:top w:val="none" w:sz="0" w:space="0" w:color="auto"/>
                                        <w:left w:val="none" w:sz="0" w:space="0" w:color="auto"/>
                                        <w:bottom w:val="none" w:sz="0" w:space="0" w:color="auto"/>
                                        <w:right w:val="none" w:sz="0" w:space="0" w:color="auto"/>
                                      </w:divBdr>
                                      <w:divsChild>
                                        <w:div w:id="880938321">
                                          <w:marLeft w:val="0"/>
                                          <w:marRight w:val="0"/>
                                          <w:marTop w:val="0"/>
                                          <w:marBottom w:val="0"/>
                                          <w:divBdr>
                                            <w:top w:val="none" w:sz="0" w:space="0" w:color="auto"/>
                                            <w:left w:val="none" w:sz="0" w:space="0" w:color="auto"/>
                                            <w:bottom w:val="none" w:sz="0" w:space="0" w:color="auto"/>
                                            <w:right w:val="none" w:sz="0" w:space="0" w:color="auto"/>
                                          </w:divBdr>
                                          <w:divsChild>
                                            <w:div w:id="572081555">
                                              <w:marLeft w:val="0"/>
                                              <w:marRight w:val="0"/>
                                              <w:marTop w:val="0"/>
                                              <w:marBottom w:val="0"/>
                                              <w:divBdr>
                                                <w:top w:val="none" w:sz="0" w:space="0" w:color="auto"/>
                                                <w:left w:val="none" w:sz="0" w:space="0" w:color="auto"/>
                                                <w:bottom w:val="none" w:sz="0" w:space="0" w:color="auto"/>
                                                <w:right w:val="none" w:sz="0" w:space="0" w:color="auto"/>
                                              </w:divBdr>
                                              <w:divsChild>
                                                <w:div w:id="759449202">
                                                  <w:marLeft w:val="0"/>
                                                  <w:marRight w:val="0"/>
                                                  <w:marTop w:val="0"/>
                                                  <w:marBottom w:val="0"/>
                                                  <w:divBdr>
                                                    <w:top w:val="none" w:sz="0" w:space="0" w:color="auto"/>
                                                    <w:left w:val="none" w:sz="0" w:space="0" w:color="auto"/>
                                                    <w:bottom w:val="none" w:sz="0" w:space="0" w:color="auto"/>
                                                    <w:right w:val="none" w:sz="0" w:space="0" w:color="auto"/>
                                                  </w:divBdr>
                                                  <w:divsChild>
                                                    <w:div w:id="610206314">
                                                      <w:marLeft w:val="0"/>
                                                      <w:marRight w:val="0"/>
                                                      <w:marTop w:val="0"/>
                                                      <w:marBottom w:val="0"/>
                                                      <w:divBdr>
                                                        <w:top w:val="none" w:sz="0" w:space="0" w:color="auto"/>
                                                        <w:left w:val="none" w:sz="0" w:space="0" w:color="auto"/>
                                                        <w:bottom w:val="none" w:sz="0" w:space="0" w:color="auto"/>
                                                        <w:right w:val="none" w:sz="0" w:space="0" w:color="auto"/>
                                                      </w:divBdr>
                                                      <w:divsChild>
                                                        <w:div w:id="112484703">
                                                          <w:marLeft w:val="0"/>
                                                          <w:marRight w:val="0"/>
                                                          <w:marTop w:val="0"/>
                                                          <w:marBottom w:val="0"/>
                                                          <w:divBdr>
                                                            <w:top w:val="none" w:sz="0" w:space="0" w:color="auto"/>
                                                            <w:left w:val="none" w:sz="0" w:space="0" w:color="auto"/>
                                                            <w:bottom w:val="none" w:sz="0" w:space="0" w:color="auto"/>
                                                            <w:right w:val="none" w:sz="0" w:space="0" w:color="auto"/>
                                                          </w:divBdr>
                                                          <w:divsChild>
                                                            <w:div w:id="482623653">
                                                              <w:marLeft w:val="0"/>
                                                              <w:marRight w:val="0"/>
                                                              <w:marTop w:val="0"/>
                                                              <w:marBottom w:val="0"/>
                                                              <w:divBdr>
                                                                <w:top w:val="none" w:sz="0" w:space="0" w:color="auto"/>
                                                                <w:left w:val="none" w:sz="0" w:space="0" w:color="auto"/>
                                                                <w:bottom w:val="none" w:sz="0" w:space="0" w:color="auto"/>
                                                                <w:right w:val="none" w:sz="0" w:space="0" w:color="auto"/>
                                                              </w:divBdr>
                                                              <w:divsChild>
                                                                <w:div w:id="1112478388">
                                                                  <w:marLeft w:val="0"/>
                                                                  <w:marRight w:val="0"/>
                                                                  <w:marTop w:val="0"/>
                                                                  <w:marBottom w:val="0"/>
                                                                  <w:divBdr>
                                                                    <w:top w:val="none" w:sz="0" w:space="0" w:color="auto"/>
                                                                    <w:left w:val="none" w:sz="0" w:space="0" w:color="auto"/>
                                                                    <w:bottom w:val="none" w:sz="0" w:space="0" w:color="auto"/>
                                                                    <w:right w:val="none" w:sz="0" w:space="0" w:color="auto"/>
                                                                  </w:divBdr>
                                                                  <w:divsChild>
                                                                    <w:div w:id="780345208">
                                                                      <w:marLeft w:val="0"/>
                                                                      <w:marRight w:val="0"/>
                                                                      <w:marTop w:val="0"/>
                                                                      <w:marBottom w:val="0"/>
                                                                      <w:divBdr>
                                                                        <w:top w:val="none" w:sz="0" w:space="0" w:color="auto"/>
                                                                        <w:left w:val="none" w:sz="0" w:space="0" w:color="auto"/>
                                                                        <w:bottom w:val="none" w:sz="0" w:space="0" w:color="auto"/>
                                                                        <w:right w:val="none" w:sz="0" w:space="0" w:color="auto"/>
                                                                      </w:divBdr>
                                                                      <w:divsChild>
                                                                        <w:div w:id="1693456387">
                                                                          <w:marLeft w:val="0"/>
                                                                          <w:marRight w:val="0"/>
                                                                          <w:marTop w:val="0"/>
                                                                          <w:marBottom w:val="0"/>
                                                                          <w:divBdr>
                                                                            <w:top w:val="none" w:sz="0" w:space="0" w:color="auto"/>
                                                                            <w:left w:val="none" w:sz="0" w:space="0" w:color="auto"/>
                                                                            <w:bottom w:val="none" w:sz="0" w:space="0" w:color="auto"/>
                                                                            <w:right w:val="none" w:sz="0" w:space="0" w:color="auto"/>
                                                                          </w:divBdr>
                                                                          <w:divsChild>
                                                                            <w:div w:id="1751273787">
                                                                              <w:marLeft w:val="0"/>
                                                                              <w:marRight w:val="0"/>
                                                                              <w:marTop w:val="0"/>
                                                                              <w:marBottom w:val="0"/>
                                                                              <w:divBdr>
                                                                                <w:top w:val="none" w:sz="0" w:space="0" w:color="auto"/>
                                                                                <w:left w:val="none" w:sz="0" w:space="0" w:color="auto"/>
                                                                                <w:bottom w:val="none" w:sz="0" w:space="0" w:color="auto"/>
                                                                                <w:right w:val="none" w:sz="0" w:space="0" w:color="auto"/>
                                                                              </w:divBdr>
                                                                              <w:divsChild>
                                                                                <w:div w:id="75066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1161843">
      <w:bodyDiv w:val="1"/>
      <w:marLeft w:val="0"/>
      <w:marRight w:val="0"/>
      <w:marTop w:val="0"/>
      <w:marBottom w:val="0"/>
      <w:divBdr>
        <w:top w:val="none" w:sz="0" w:space="0" w:color="auto"/>
        <w:left w:val="none" w:sz="0" w:space="0" w:color="auto"/>
        <w:bottom w:val="none" w:sz="0" w:space="0" w:color="auto"/>
        <w:right w:val="none" w:sz="0" w:space="0" w:color="auto"/>
      </w:divBdr>
      <w:divsChild>
        <w:div w:id="1245989721">
          <w:marLeft w:val="0"/>
          <w:marRight w:val="0"/>
          <w:marTop w:val="0"/>
          <w:marBottom w:val="0"/>
          <w:divBdr>
            <w:top w:val="none" w:sz="0" w:space="0" w:color="auto"/>
            <w:left w:val="none" w:sz="0" w:space="0" w:color="auto"/>
            <w:bottom w:val="none" w:sz="0" w:space="0" w:color="auto"/>
            <w:right w:val="none" w:sz="0" w:space="0" w:color="auto"/>
          </w:divBdr>
          <w:divsChild>
            <w:div w:id="1388920501">
              <w:marLeft w:val="0"/>
              <w:marRight w:val="0"/>
              <w:marTop w:val="0"/>
              <w:marBottom w:val="0"/>
              <w:divBdr>
                <w:top w:val="none" w:sz="0" w:space="0" w:color="auto"/>
                <w:left w:val="none" w:sz="0" w:space="0" w:color="auto"/>
                <w:bottom w:val="none" w:sz="0" w:space="0" w:color="auto"/>
                <w:right w:val="none" w:sz="0" w:space="0" w:color="auto"/>
              </w:divBdr>
              <w:divsChild>
                <w:div w:id="707029669">
                  <w:marLeft w:val="0"/>
                  <w:marRight w:val="0"/>
                  <w:marTop w:val="0"/>
                  <w:marBottom w:val="0"/>
                  <w:divBdr>
                    <w:top w:val="none" w:sz="0" w:space="0" w:color="auto"/>
                    <w:left w:val="none" w:sz="0" w:space="0" w:color="auto"/>
                    <w:bottom w:val="none" w:sz="0" w:space="0" w:color="auto"/>
                    <w:right w:val="none" w:sz="0" w:space="0" w:color="auto"/>
                  </w:divBdr>
                  <w:divsChild>
                    <w:div w:id="770859940">
                      <w:marLeft w:val="0"/>
                      <w:marRight w:val="0"/>
                      <w:marTop w:val="0"/>
                      <w:marBottom w:val="0"/>
                      <w:divBdr>
                        <w:top w:val="none" w:sz="0" w:space="0" w:color="auto"/>
                        <w:left w:val="none" w:sz="0" w:space="0" w:color="auto"/>
                        <w:bottom w:val="none" w:sz="0" w:space="0" w:color="auto"/>
                        <w:right w:val="none" w:sz="0" w:space="0" w:color="auto"/>
                      </w:divBdr>
                      <w:divsChild>
                        <w:div w:id="1977250301">
                          <w:marLeft w:val="0"/>
                          <w:marRight w:val="0"/>
                          <w:marTop w:val="0"/>
                          <w:marBottom w:val="0"/>
                          <w:divBdr>
                            <w:top w:val="none" w:sz="0" w:space="0" w:color="auto"/>
                            <w:left w:val="none" w:sz="0" w:space="0" w:color="auto"/>
                            <w:bottom w:val="none" w:sz="0" w:space="0" w:color="auto"/>
                            <w:right w:val="none" w:sz="0" w:space="0" w:color="auto"/>
                          </w:divBdr>
                          <w:divsChild>
                            <w:div w:id="1033775437">
                              <w:marLeft w:val="0"/>
                              <w:marRight w:val="0"/>
                              <w:marTop w:val="0"/>
                              <w:marBottom w:val="0"/>
                              <w:divBdr>
                                <w:top w:val="none" w:sz="0" w:space="0" w:color="auto"/>
                                <w:left w:val="none" w:sz="0" w:space="0" w:color="auto"/>
                                <w:bottom w:val="none" w:sz="0" w:space="0" w:color="auto"/>
                                <w:right w:val="none" w:sz="0" w:space="0" w:color="auto"/>
                              </w:divBdr>
                              <w:divsChild>
                                <w:div w:id="1132478980">
                                  <w:marLeft w:val="0"/>
                                  <w:marRight w:val="0"/>
                                  <w:marTop w:val="0"/>
                                  <w:marBottom w:val="0"/>
                                  <w:divBdr>
                                    <w:top w:val="none" w:sz="0" w:space="0" w:color="auto"/>
                                    <w:left w:val="none" w:sz="0" w:space="0" w:color="auto"/>
                                    <w:bottom w:val="none" w:sz="0" w:space="0" w:color="auto"/>
                                    <w:right w:val="none" w:sz="0" w:space="0" w:color="auto"/>
                                  </w:divBdr>
                                  <w:divsChild>
                                    <w:div w:id="527839200">
                                      <w:marLeft w:val="0"/>
                                      <w:marRight w:val="0"/>
                                      <w:marTop w:val="0"/>
                                      <w:marBottom w:val="0"/>
                                      <w:divBdr>
                                        <w:top w:val="none" w:sz="0" w:space="0" w:color="auto"/>
                                        <w:left w:val="none" w:sz="0" w:space="0" w:color="auto"/>
                                        <w:bottom w:val="none" w:sz="0" w:space="0" w:color="auto"/>
                                        <w:right w:val="none" w:sz="0" w:space="0" w:color="auto"/>
                                      </w:divBdr>
                                      <w:divsChild>
                                        <w:div w:id="1143540200">
                                          <w:marLeft w:val="0"/>
                                          <w:marRight w:val="0"/>
                                          <w:marTop w:val="0"/>
                                          <w:marBottom w:val="0"/>
                                          <w:divBdr>
                                            <w:top w:val="none" w:sz="0" w:space="0" w:color="auto"/>
                                            <w:left w:val="none" w:sz="0" w:space="0" w:color="auto"/>
                                            <w:bottom w:val="none" w:sz="0" w:space="0" w:color="auto"/>
                                            <w:right w:val="none" w:sz="0" w:space="0" w:color="auto"/>
                                          </w:divBdr>
                                          <w:divsChild>
                                            <w:div w:id="2084906415">
                                              <w:marLeft w:val="0"/>
                                              <w:marRight w:val="0"/>
                                              <w:marTop w:val="0"/>
                                              <w:marBottom w:val="0"/>
                                              <w:divBdr>
                                                <w:top w:val="none" w:sz="0" w:space="0" w:color="auto"/>
                                                <w:left w:val="none" w:sz="0" w:space="0" w:color="auto"/>
                                                <w:bottom w:val="none" w:sz="0" w:space="0" w:color="auto"/>
                                                <w:right w:val="none" w:sz="0" w:space="0" w:color="auto"/>
                                              </w:divBdr>
                                              <w:divsChild>
                                                <w:div w:id="1994750371">
                                                  <w:marLeft w:val="0"/>
                                                  <w:marRight w:val="0"/>
                                                  <w:marTop w:val="0"/>
                                                  <w:marBottom w:val="0"/>
                                                  <w:divBdr>
                                                    <w:top w:val="none" w:sz="0" w:space="0" w:color="auto"/>
                                                    <w:left w:val="none" w:sz="0" w:space="0" w:color="auto"/>
                                                    <w:bottom w:val="none" w:sz="0" w:space="0" w:color="auto"/>
                                                    <w:right w:val="none" w:sz="0" w:space="0" w:color="auto"/>
                                                  </w:divBdr>
                                                  <w:divsChild>
                                                    <w:div w:id="206455258">
                                                      <w:marLeft w:val="0"/>
                                                      <w:marRight w:val="0"/>
                                                      <w:marTop w:val="0"/>
                                                      <w:marBottom w:val="0"/>
                                                      <w:divBdr>
                                                        <w:top w:val="none" w:sz="0" w:space="0" w:color="auto"/>
                                                        <w:left w:val="none" w:sz="0" w:space="0" w:color="auto"/>
                                                        <w:bottom w:val="none" w:sz="0" w:space="0" w:color="auto"/>
                                                        <w:right w:val="none" w:sz="0" w:space="0" w:color="auto"/>
                                                      </w:divBdr>
                                                      <w:divsChild>
                                                        <w:div w:id="1927959611">
                                                          <w:marLeft w:val="0"/>
                                                          <w:marRight w:val="0"/>
                                                          <w:marTop w:val="0"/>
                                                          <w:marBottom w:val="0"/>
                                                          <w:divBdr>
                                                            <w:top w:val="none" w:sz="0" w:space="0" w:color="auto"/>
                                                            <w:left w:val="none" w:sz="0" w:space="0" w:color="auto"/>
                                                            <w:bottom w:val="none" w:sz="0" w:space="0" w:color="auto"/>
                                                            <w:right w:val="none" w:sz="0" w:space="0" w:color="auto"/>
                                                          </w:divBdr>
                                                          <w:divsChild>
                                                            <w:div w:id="312569717">
                                                              <w:marLeft w:val="0"/>
                                                              <w:marRight w:val="0"/>
                                                              <w:marTop w:val="0"/>
                                                              <w:marBottom w:val="0"/>
                                                              <w:divBdr>
                                                                <w:top w:val="none" w:sz="0" w:space="0" w:color="auto"/>
                                                                <w:left w:val="none" w:sz="0" w:space="0" w:color="auto"/>
                                                                <w:bottom w:val="none" w:sz="0" w:space="0" w:color="auto"/>
                                                                <w:right w:val="none" w:sz="0" w:space="0" w:color="auto"/>
                                                              </w:divBdr>
                                                              <w:divsChild>
                                                                <w:div w:id="1171022075">
                                                                  <w:marLeft w:val="0"/>
                                                                  <w:marRight w:val="0"/>
                                                                  <w:marTop w:val="0"/>
                                                                  <w:marBottom w:val="0"/>
                                                                  <w:divBdr>
                                                                    <w:top w:val="none" w:sz="0" w:space="0" w:color="auto"/>
                                                                    <w:left w:val="none" w:sz="0" w:space="0" w:color="auto"/>
                                                                    <w:bottom w:val="none" w:sz="0" w:space="0" w:color="auto"/>
                                                                    <w:right w:val="none" w:sz="0" w:space="0" w:color="auto"/>
                                                                  </w:divBdr>
                                                                  <w:divsChild>
                                                                    <w:div w:id="759370425">
                                                                      <w:marLeft w:val="0"/>
                                                                      <w:marRight w:val="0"/>
                                                                      <w:marTop w:val="0"/>
                                                                      <w:marBottom w:val="0"/>
                                                                      <w:divBdr>
                                                                        <w:top w:val="none" w:sz="0" w:space="0" w:color="auto"/>
                                                                        <w:left w:val="none" w:sz="0" w:space="0" w:color="auto"/>
                                                                        <w:bottom w:val="none" w:sz="0" w:space="0" w:color="auto"/>
                                                                        <w:right w:val="none" w:sz="0" w:space="0" w:color="auto"/>
                                                                      </w:divBdr>
                                                                      <w:divsChild>
                                                                        <w:div w:id="471563971">
                                                                          <w:marLeft w:val="0"/>
                                                                          <w:marRight w:val="0"/>
                                                                          <w:marTop w:val="0"/>
                                                                          <w:marBottom w:val="0"/>
                                                                          <w:divBdr>
                                                                            <w:top w:val="none" w:sz="0" w:space="0" w:color="auto"/>
                                                                            <w:left w:val="none" w:sz="0" w:space="0" w:color="auto"/>
                                                                            <w:bottom w:val="none" w:sz="0" w:space="0" w:color="auto"/>
                                                                            <w:right w:val="none" w:sz="0" w:space="0" w:color="auto"/>
                                                                          </w:divBdr>
                                                                          <w:divsChild>
                                                                            <w:div w:id="159779765">
                                                                              <w:marLeft w:val="0"/>
                                                                              <w:marRight w:val="0"/>
                                                                              <w:marTop w:val="0"/>
                                                                              <w:marBottom w:val="0"/>
                                                                              <w:divBdr>
                                                                                <w:top w:val="none" w:sz="0" w:space="0" w:color="auto"/>
                                                                                <w:left w:val="none" w:sz="0" w:space="0" w:color="auto"/>
                                                                                <w:bottom w:val="none" w:sz="0" w:space="0" w:color="auto"/>
                                                                                <w:right w:val="none" w:sz="0" w:space="0" w:color="auto"/>
                                                                              </w:divBdr>
                                                                              <w:divsChild>
                                                                                <w:div w:id="109056148">
                                                                                  <w:marLeft w:val="0"/>
                                                                                  <w:marRight w:val="0"/>
                                                                                  <w:marTop w:val="0"/>
                                                                                  <w:marBottom w:val="0"/>
                                                                                  <w:divBdr>
                                                                                    <w:top w:val="none" w:sz="0" w:space="0" w:color="auto"/>
                                                                                    <w:left w:val="none" w:sz="0" w:space="0" w:color="auto"/>
                                                                                    <w:bottom w:val="none" w:sz="0" w:space="0" w:color="auto"/>
                                                                                    <w:right w:val="none" w:sz="0" w:space="0" w:color="auto"/>
                                                                                  </w:divBdr>
                                                                                  <w:divsChild>
                                                                                    <w:div w:id="13860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2399187">
      <w:bodyDiv w:val="1"/>
      <w:marLeft w:val="0"/>
      <w:marRight w:val="0"/>
      <w:marTop w:val="0"/>
      <w:marBottom w:val="0"/>
      <w:divBdr>
        <w:top w:val="none" w:sz="0" w:space="0" w:color="auto"/>
        <w:left w:val="none" w:sz="0" w:space="0" w:color="auto"/>
        <w:bottom w:val="none" w:sz="0" w:space="0" w:color="auto"/>
        <w:right w:val="none" w:sz="0" w:space="0" w:color="auto"/>
      </w:divBdr>
      <w:divsChild>
        <w:div w:id="1148521294">
          <w:marLeft w:val="0"/>
          <w:marRight w:val="0"/>
          <w:marTop w:val="0"/>
          <w:marBottom w:val="0"/>
          <w:divBdr>
            <w:top w:val="none" w:sz="0" w:space="0" w:color="auto"/>
            <w:left w:val="none" w:sz="0" w:space="0" w:color="auto"/>
            <w:bottom w:val="none" w:sz="0" w:space="0" w:color="auto"/>
            <w:right w:val="none" w:sz="0" w:space="0" w:color="auto"/>
          </w:divBdr>
          <w:divsChild>
            <w:div w:id="588545918">
              <w:marLeft w:val="0"/>
              <w:marRight w:val="0"/>
              <w:marTop w:val="0"/>
              <w:marBottom w:val="0"/>
              <w:divBdr>
                <w:top w:val="none" w:sz="0" w:space="0" w:color="auto"/>
                <w:left w:val="none" w:sz="0" w:space="0" w:color="auto"/>
                <w:bottom w:val="none" w:sz="0" w:space="0" w:color="auto"/>
                <w:right w:val="none" w:sz="0" w:space="0" w:color="auto"/>
              </w:divBdr>
              <w:divsChild>
                <w:div w:id="849372345">
                  <w:marLeft w:val="0"/>
                  <w:marRight w:val="0"/>
                  <w:marTop w:val="0"/>
                  <w:marBottom w:val="0"/>
                  <w:divBdr>
                    <w:top w:val="none" w:sz="0" w:space="0" w:color="auto"/>
                    <w:left w:val="none" w:sz="0" w:space="0" w:color="auto"/>
                    <w:bottom w:val="none" w:sz="0" w:space="0" w:color="auto"/>
                    <w:right w:val="none" w:sz="0" w:space="0" w:color="auto"/>
                  </w:divBdr>
                  <w:divsChild>
                    <w:div w:id="297615539">
                      <w:marLeft w:val="0"/>
                      <w:marRight w:val="0"/>
                      <w:marTop w:val="0"/>
                      <w:marBottom w:val="0"/>
                      <w:divBdr>
                        <w:top w:val="none" w:sz="0" w:space="0" w:color="auto"/>
                        <w:left w:val="none" w:sz="0" w:space="0" w:color="auto"/>
                        <w:bottom w:val="none" w:sz="0" w:space="0" w:color="auto"/>
                        <w:right w:val="none" w:sz="0" w:space="0" w:color="auto"/>
                      </w:divBdr>
                      <w:divsChild>
                        <w:div w:id="1533422635">
                          <w:marLeft w:val="0"/>
                          <w:marRight w:val="0"/>
                          <w:marTop w:val="0"/>
                          <w:marBottom w:val="0"/>
                          <w:divBdr>
                            <w:top w:val="none" w:sz="0" w:space="0" w:color="auto"/>
                            <w:left w:val="none" w:sz="0" w:space="0" w:color="auto"/>
                            <w:bottom w:val="none" w:sz="0" w:space="0" w:color="auto"/>
                            <w:right w:val="none" w:sz="0" w:space="0" w:color="auto"/>
                          </w:divBdr>
                          <w:divsChild>
                            <w:div w:id="561908145">
                              <w:marLeft w:val="0"/>
                              <w:marRight w:val="0"/>
                              <w:marTop w:val="0"/>
                              <w:marBottom w:val="0"/>
                              <w:divBdr>
                                <w:top w:val="none" w:sz="0" w:space="0" w:color="auto"/>
                                <w:left w:val="none" w:sz="0" w:space="0" w:color="auto"/>
                                <w:bottom w:val="none" w:sz="0" w:space="0" w:color="auto"/>
                                <w:right w:val="none" w:sz="0" w:space="0" w:color="auto"/>
                              </w:divBdr>
                              <w:divsChild>
                                <w:div w:id="1381512063">
                                  <w:marLeft w:val="0"/>
                                  <w:marRight w:val="0"/>
                                  <w:marTop w:val="0"/>
                                  <w:marBottom w:val="0"/>
                                  <w:divBdr>
                                    <w:top w:val="none" w:sz="0" w:space="0" w:color="auto"/>
                                    <w:left w:val="none" w:sz="0" w:space="0" w:color="auto"/>
                                    <w:bottom w:val="none" w:sz="0" w:space="0" w:color="auto"/>
                                    <w:right w:val="none" w:sz="0" w:space="0" w:color="auto"/>
                                  </w:divBdr>
                                  <w:divsChild>
                                    <w:div w:id="1869097982">
                                      <w:marLeft w:val="0"/>
                                      <w:marRight w:val="0"/>
                                      <w:marTop w:val="0"/>
                                      <w:marBottom w:val="0"/>
                                      <w:divBdr>
                                        <w:top w:val="none" w:sz="0" w:space="0" w:color="auto"/>
                                        <w:left w:val="none" w:sz="0" w:space="0" w:color="auto"/>
                                        <w:bottom w:val="none" w:sz="0" w:space="0" w:color="auto"/>
                                        <w:right w:val="none" w:sz="0" w:space="0" w:color="auto"/>
                                      </w:divBdr>
                                      <w:divsChild>
                                        <w:div w:id="676929734">
                                          <w:marLeft w:val="0"/>
                                          <w:marRight w:val="0"/>
                                          <w:marTop w:val="0"/>
                                          <w:marBottom w:val="0"/>
                                          <w:divBdr>
                                            <w:top w:val="none" w:sz="0" w:space="0" w:color="auto"/>
                                            <w:left w:val="none" w:sz="0" w:space="0" w:color="auto"/>
                                            <w:bottom w:val="none" w:sz="0" w:space="0" w:color="auto"/>
                                            <w:right w:val="none" w:sz="0" w:space="0" w:color="auto"/>
                                          </w:divBdr>
                                          <w:divsChild>
                                            <w:div w:id="1446802007">
                                              <w:marLeft w:val="0"/>
                                              <w:marRight w:val="0"/>
                                              <w:marTop w:val="0"/>
                                              <w:marBottom w:val="0"/>
                                              <w:divBdr>
                                                <w:top w:val="none" w:sz="0" w:space="0" w:color="auto"/>
                                                <w:left w:val="none" w:sz="0" w:space="0" w:color="auto"/>
                                                <w:bottom w:val="none" w:sz="0" w:space="0" w:color="auto"/>
                                                <w:right w:val="none" w:sz="0" w:space="0" w:color="auto"/>
                                              </w:divBdr>
                                              <w:divsChild>
                                                <w:div w:id="1918783886">
                                                  <w:marLeft w:val="0"/>
                                                  <w:marRight w:val="0"/>
                                                  <w:marTop w:val="0"/>
                                                  <w:marBottom w:val="0"/>
                                                  <w:divBdr>
                                                    <w:top w:val="none" w:sz="0" w:space="0" w:color="auto"/>
                                                    <w:left w:val="none" w:sz="0" w:space="0" w:color="auto"/>
                                                    <w:bottom w:val="none" w:sz="0" w:space="0" w:color="auto"/>
                                                    <w:right w:val="none" w:sz="0" w:space="0" w:color="auto"/>
                                                  </w:divBdr>
                                                  <w:divsChild>
                                                    <w:div w:id="1988434402">
                                                      <w:marLeft w:val="0"/>
                                                      <w:marRight w:val="0"/>
                                                      <w:marTop w:val="0"/>
                                                      <w:marBottom w:val="0"/>
                                                      <w:divBdr>
                                                        <w:top w:val="none" w:sz="0" w:space="0" w:color="auto"/>
                                                        <w:left w:val="none" w:sz="0" w:space="0" w:color="auto"/>
                                                        <w:bottom w:val="none" w:sz="0" w:space="0" w:color="auto"/>
                                                        <w:right w:val="none" w:sz="0" w:space="0" w:color="auto"/>
                                                      </w:divBdr>
                                                      <w:divsChild>
                                                        <w:div w:id="489449933">
                                                          <w:marLeft w:val="0"/>
                                                          <w:marRight w:val="0"/>
                                                          <w:marTop w:val="0"/>
                                                          <w:marBottom w:val="0"/>
                                                          <w:divBdr>
                                                            <w:top w:val="none" w:sz="0" w:space="0" w:color="auto"/>
                                                            <w:left w:val="none" w:sz="0" w:space="0" w:color="auto"/>
                                                            <w:bottom w:val="none" w:sz="0" w:space="0" w:color="auto"/>
                                                            <w:right w:val="none" w:sz="0" w:space="0" w:color="auto"/>
                                                          </w:divBdr>
                                                          <w:divsChild>
                                                            <w:div w:id="2007782436">
                                                              <w:marLeft w:val="0"/>
                                                              <w:marRight w:val="0"/>
                                                              <w:marTop w:val="0"/>
                                                              <w:marBottom w:val="0"/>
                                                              <w:divBdr>
                                                                <w:top w:val="none" w:sz="0" w:space="0" w:color="auto"/>
                                                                <w:left w:val="none" w:sz="0" w:space="0" w:color="auto"/>
                                                                <w:bottom w:val="none" w:sz="0" w:space="0" w:color="auto"/>
                                                                <w:right w:val="none" w:sz="0" w:space="0" w:color="auto"/>
                                                              </w:divBdr>
                                                              <w:divsChild>
                                                                <w:div w:id="1635090097">
                                                                  <w:marLeft w:val="0"/>
                                                                  <w:marRight w:val="0"/>
                                                                  <w:marTop w:val="0"/>
                                                                  <w:marBottom w:val="0"/>
                                                                  <w:divBdr>
                                                                    <w:top w:val="none" w:sz="0" w:space="0" w:color="auto"/>
                                                                    <w:left w:val="none" w:sz="0" w:space="0" w:color="auto"/>
                                                                    <w:bottom w:val="none" w:sz="0" w:space="0" w:color="auto"/>
                                                                    <w:right w:val="none" w:sz="0" w:space="0" w:color="auto"/>
                                                                  </w:divBdr>
                                                                  <w:divsChild>
                                                                    <w:div w:id="239216258">
                                                                      <w:marLeft w:val="0"/>
                                                                      <w:marRight w:val="0"/>
                                                                      <w:marTop w:val="0"/>
                                                                      <w:marBottom w:val="0"/>
                                                                      <w:divBdr>
                                                                        <w:top w:val="none" w:sz="0" w:space="0" w:color="auto"/>
                                                                        <w:left w:val="none" w:sz="0" w:space="0" w:color="auto"/>
                                                                        <w:bottom w:val="none" w:sz="0" w:space="0" w:color="auto"/>
                                                                        <w:right w:val="none" w:sz="0" w:space="0" w:color="auto"/>
                                                                      </w:divBdr>
                                                                      <w:divsChild>
                                                                        <w:div w:id="1546209963">
                                                                          <w:marLeft w:val="0"/>
                                                                          <w:marRight w:val="0"/>
                                                                          <w:marTop w:val="0"/>
                                                                          <w:marBottom w:val="0"/>
                                                                          <w:divBdr>
                                                                            <w:top w:val="none" w:sz="0" w:space="0" w:color="auto"/>
                                                                            <w:left w:val="none" w:sz="0" w:space="0" w:color="auto"/>
                                                                            <w:bottom w:val="none" w:sz="0" w:space="0" w:color="auto"/>
                                                                            <w:right w:val="none" w:sz="0" w:space="0" w:color="auto"/>
                                                                          </w:divBdr>
                                                                          <w:divsChild>
                                                                            <w:div w:id="1664241552">
                                                                              <w:marLeft w:val="0"/>
                                                                              <w:marRight w:val="0"/>
                                                                              <w:marTop w:val="0"/>
                                                                              <w:marBottom w:val="0"/>
                                                                              <w:divBdr>
                                                                                <w:top w:val="none" w:sz="0" w:space="0" w:color="auto"/>
                                                                                <w:left w:val="none" w:sz="0" w:space="0" w:color="auto"/>
                                                                                <w:bottom w:val="none" w:sz="0" w:space="0" w:color="auto"/>
                                                                                <w:right w:val="none" w:sz="0" w:space="0" w:color="auto"/>
                                                                              </w:divBdr>
                                                                              <w:divsChild>
                                                                                <w:div w:id="13931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9996051">
      <w:bodyDiv w:val="1"/>
      <w:marLeft w:val="0"/>
      <w:marRight w:val="0"/>
      <w:marTop w:val="0"/>
      <w:marBottom w:val="0"/>
      <w:divBdr>
        <w:top w:val="none" w:sz="0" w:space="0" w:color="auto"/>
        <w:left w:val="none" w:sz="0" w:space="0" w:color="auto"/>
        <w:bottom w:val="none" w:sz="0" w:space="0" w:color="auto"/>
        <w:right w:val="none" w:sz="0" w:space="0" w:color="auto"/>
      </w:divBdr>
    </w:div>
    <w:div w:id="875585392">
      <w:bodyDiv w:val="1"/>
      <w:marLeft w:val="0"/>
      <w:marRight w:val="0"/>
      <w:marTop w:val="0"/>
      <w:marBottom w:val="0"/>
      <w:divBdr>
        <w:top w:val="none" w:sz="0" w:space="0" w:color="auto"/>
        <w:left w:val="none" w:sz="0" w:space="0" w:color="auto"/>
        <w:bottom w:val="none" w:sz="0" w:space="0" w:color="auto"/>
        <w:right w:val="none" w:sz="0" w:space="0" w:color="auto"/>
      </w:divBdr>
      <w:divsChild>
        <w:div w:id="1866674988">
          <w:marLeft w:val="0"/>
          <w:marRight w:val="0"/>
          <w:marTop w:val="0"/>
          <w:marBottom w:val="0"/>
          <w:divBdr>
            <w:top w:val="none" w:sz="0" w:space="0" w:color="auto"/>
            <w:left w:val="none" w:sz="0" w:space="0" w:color="auto"/>
            <w:bottom w:val="none" w:sz="0" w:space="0" w:color="auto"/>
            <w:right w:val="none" w:sz="0" w:space="0" w:color="auto"/>
          </w:divBdr>
          <w:divsChild>
            <w:div w:id="1914852821">
              <w:marLeft w:val="0"/>
              <w:marRight w:val="0"/>
              <w:marTop w:val="0"/>
              <w:marBottom w:val="0"/>
              <w:divBdr>
                <w:top w:val="none" w:sz="0" w:space="0" w:color="auto"/>
                <w:left w:val="none" w:sz="0" w:space="0" w:color="auto"/>
                <w:bottom w:val="none" w:sz="0" w:space="0" w:color="auto"/>
                <w:right w:val="none" w:sz="0" w:space="0" w:color="auto"/>
              </w:divBdr>
              <w:divsChild>
                <w:div w:id="1447457036">
                  <w:marLeft w:val="0"/>
                  <w:marRight w:val="0"/>
                  <w:marTop w:val="0"/>
                  <w:marBottom w:val="0"/>
                  <w:divBdr>
                    <w:top w:val="none" w:sz="0" w:space="0" w:color="auto"/>
                    <w:left w:val="none" w:sz="0" w:space="0" w:color="auto"/>
                    <w:bottom w:val="none" w:sz="0" w:space="0" w:color="auto"/>
                    <w:right w:val="none" w:sz="0" w:space="0" w:color="auto"/>
                  </w:divBdr>
                  <w:divsChild>
                    <w:div w:id="227691824">
                      <w:marLeft w:val="0"/>
                      <w:marRight w:val="0"/>
                      <w:marTop w:val="0"/>
                      <w:marBottom w:val="0"/>
                      <w:divBdr>
                        <w:top w:val="none" w:sz="0" w:space="0" w:color="auto"/>
                        <w:left w:val="none" w:sz="0" w:space="0" w:color="auto"/>
                        <w:bottom w:val="none" w:sz="0" w:space="0" w:color="auto"/>
                        <w:right w:val="none" w:sz="0" w:space="0" w:color="auto"/>
                      </w:divBdr>
                      <w:divsChild>
                        <w:div w:id="1362197166">
                          <w:marLeft w:val="0"/>
                          <w:marRight w:val="0"/>
                          <w:marTop w:val="0"/>
                          <w:marBottom w:val="0"/>
                          <w:divBdr>
                            <w:top w:val="none" w:sz="0" w:space="0" w:color="auto"/>
                            <w:left w:val="none" w:sz="0" w:space="0" w:color="auto"/>
                            <w:bottom w:val="none" w:sz="0" w:space="0" w:color="auto"/>
                            <w:right w:val="none" w:sz="0" w:space="0" w:color="auto"/>
                          </w:divBdr>
                          <w:divsChild>
                            <w:div w:id="1091896766">
                              <w:marLeft w:val="0"/>
                              <w:marRight w:val="0"/>
                              <w:marTop w:val="0"/>
                              <w:marBottom w:val="0"/>
                              <w:divBdr>
                                <w:top w:val="none" w:sz="0" w:space="0" w:color="auto"/>
                                <w:left w:val="none" w:sz="0" w:space="0" w:color="auto"/>
                                <w:bottom w:val="none" w:sz="0" w:space="0" w:color="auto"/>
                                <w:right w:val="none" w:sz="0" w:space="0" w:color="auto"/>
                              </w:divBdr>
                              <w:divsChild>
                                <w:div w:id="416173940">
                                  <w:marLeft w:val="0"/>
                                  <w:marRight w:val="0"/>
                                  <w:marTop w:val="0"/>
                                  <w:marBottom w:val="0"/>
                                  <w:divBdr>
                                    <w:top w:val="none" w:sz="0" w:space="0" w:color="auto"/>
                                    <w:left w:val="none" w:sz="0" w:space="0" w:color="auto"/>
                                    <w:bottom w:val="none" w:sz="0" w:space="0" w:color="auto"/>
                                    <w:right w:val="none" w:sz="0" w:space="0" w:color="auto"/>
                                  </w:divBdr>
                                  <w:divsChild>
                                    <w:div w:id="567615848">
                                      <w:marLeft w:val="0"/>
                                      <w:marRight w:val="0"/>
                                      <w:marTop w:val="0"/>
                                      <w:marBottom w:val="0"/>
                                      <w:divBdr>
                                        <w:top w:val="none" w:sz="0" w:space="0" w:color="auto"/>
                                        <w:left w:val="none" w:sz="0" w:space="0" w:color="auto"/>
                                        <w:bottom w:val="none" w:sz="0" w:space="0" w:color="auto"/>
                                        <w:right w:val="none" w:sz="0" w:space="0" w:color="auto"/>
                                      </w:divBdr>
                                      <w:divsChild>
                                        <w:div w:id="1005088420">
                                          <w:marLeft w:val="0"/>
                                          <w:marRight w:val="0"/>
                                          <w:marTop w:val="0"/>
                                          <w:marBottom w:val="0"/>
                                          <w:divBdr>
                                            <w:top w:val="none" w:sz="0" w:space="0" w:color="auto"/>
                                            <w:left w:val="none" w:sz="0" w:space="0" w:color="auto"/>
                                            <w:bottom w:val="none" w:sz="0" w:space="0" w:color="auto"/>
                                            <w:right w:val="none" w:sz="0" w:space="0" w:color="auto"/>
                                          </w:divBdr>
                                          <w:divsChild>
                                            <w:div w:id="122769635">
                                              <w:marLeft w:val="0"/>
                                              <w:marRight w:val="0"/>
                                              <w:marTop w:val="0"/>
                                              <w:marBottom w:val="0"/>
                                              <w:divBdr>
                                                <w:top w:val="none" w:sz="0" w:space="0" w:color="auto"/>
                                                <w:left w:val="none" w:sz="0" w:space="0" w:color="auto"/>
                                                <w:bottom w:val="none" w:sz="0" w:space="0" w:color="auto"/>
                                                <w:right w:val="none" w:sz="0" w:space="0" w:color="auto"/>
                                              </w:divBdr>
                                              <w:divsChild>
                                                <w:div w:id="295184153">
                                                  <w:marLeft w:val="0"/>
                                                  <w:marRight w:val="0"/>
                                                  <w:marTop w:val="0"/>
                                                  <w:marBottom w:val="0"/>
                                                  <w:divBdr>
                                                    <w:top w:val="none" w:sz="0" w:space="0" w:color="auto"/>
                                                    <w:left w:val="none" w:sz="0" w:space="0" w:color="auto"/>
                                                    <w:bottom w:val="none" w:sz="0" w:space="0" w:color="auto"/>
                                                    <w:right w:val="none" w:sz="0" w:space="0" w:color="auto"/>
                                                  </w:divBdr>
                                                  <w:divsChild>
                                                    <w:div w:id="439954575">
                                                      <w:marLeft w:val="0"/>
                                                      <w:marRight w:val="0"/>
                                                      <w:marTop w:val="0"/>
                                                      <w:marBottom w:val="0"/>
                                                      <w:divBdr>
                                                        <w:top w:val="none" w:sz="0" w:space="0" w:color="auto"/>
                                                        <w:left w:val="none" w:sz="0" w:space="0" w:color="auto"/>
                                                        <w:bottom w:val="none" w:sz="0" w:space="0" w:color="auto"/>
                                                        <w:right w:val="none" w:sz="0" w:space="0" w:color="auto"/>
                                                      </w:divBdr>
                                                      <w:divsChild>
                                                        <w:div w:id="1413506790">
                                                          <w:marLeft w:val="0"/>
                                                          <w:marRight w:val="0"/>
                                                          <w:marTop w:val="0"/>
                                                          <w:marBottom w:val="0"/>
                                                          <w:divBdr>
                                                            <w:top w:val="none" w:sz="0" w:space="0" w:color="auto"/>
                                                            <w:left w:val="none" w:sz="0" w:space="0" w:color="auto"/>
                                                            <w:bottom w:val="none" w:sz="0" w:space="0" w:color="auto"/>
                                                            <w:right w:val="none" w:sz="0" w:space="0" w:color="auto"/>
                                                          </w:divBdr>
                                                          <w:divsChild>
                                                            <w:div w:id="843520124">
                                                              <w:marLeft w:val="0"/>
                                                              <w:marRight w:val="0"/>
                                                              <w:marTop w:val="0"/>
                                                              <w:marBottom w:val="0"/>
                                                              <w:divBdr>
                                                                <w:top w:val="none" w:sz="0" w:space="0" w:color="auto"/>
                                                                <w:left w:val="none" w:sz="0" w:space="0" w:color="auto"/>
                                                                <w:bottom w:val="none" w:sz="0" w:space="0" w:color="auto"/>
                                                                <w:right w:val="none" w:sz="0" w:space="0" w:color="auto"/>
                                                              </w:divBdr>
                                                              <w:divsChild>
                                                                <w:div w:id="1224440545">
                                                                  <w:marLeft w:val="0"/>
                                                                  <w:marRight w:val="0"/>
                                                                  <w:marTop w:val="0"/>
                                                                  <w:marBottom w:val="0"/>
                                                                  <w:divBdr>
                                                                    <w:top w:val="none" w:sz="0" w:space="0" w:color="auto"/>
                                                                    <w:left w:val="none" w:sz="0" w:space="0" w:color="auto"/>
                                                                    <w:bottom w:val="none" w:sz="0" w:space="0" w:color="auto"/>
                                                                    <w:right w:val="none" w:sz="0" w:space="0" w:color="auto"/>
                                                                  </w:divBdr>
                                                                  <w:divsChild>
                                                                    <w:div w:id="1339960945">
                                                                      <w:marLeft w:val="0"/>
                                                                      <w:marRight w:val="0"/>
                                                                      <w:marTop w:val="0"/>
                                                                      <w:marBottom w:val="0"/>
                                                                      <w:divBdr>
                                                                        <w:top w:val="none" w:sz="0" w:space="0" w:color="auto"/>
                                                                        <w:left w:val="none" w:sz="0" w:space="0" w:color="auto"/>
                                                                        <w:bottom w:val="none" w:sz="0" w:space="0" w:color="auto"/>
                                                                        <w:right w:val="none" w:sz="0" w:space="0" w:color="auto"/>
                                                                      </w:divBdr>
                                                                      <w:divsChild>
                                                                        <w:div w:id="1832940067">
                                                                          <w:marLeft w:val="0"/>
                                                                          <w:marRight w:val="0"/>
                                                                          <w:marTop w:val="0"/>
                                                                          <w:marBottom w:val="0"/>
                                                                          <w:divBdr>
                                                                            <w:top w:val="none" w:sz="0" w:space="0" w:color="auto"/>
                                                                            <w:left w:val="none" w:sz="0" w:space="0" w:color="auto"/>
                                                                            <w:bottom w:val="none" w:sz="0" w:space="0" w:color="auto"/>
                                                                            <w:right w:val="none" w:sz="0" w:space="0" w:color="auto"/>
                                                                          </w:divBdr>
                                                                          <w:divsChild>
                                                                            <w:div w:id="1224364190">
                                                                              <w:marLeft w:val="0"/>
                                                                              <w:marRight w:val="0"/>
                                                                              <w:marTop w:val="0"/>
                                                                              <w:marBottom w:val="0"/>
                                                                              <w:divBdr>
                                                                                <w:top w:val="none" w:sz="0" w:space="0" w:color="auto"/>
                                                                                <w:left w:val="none" w:sz="0" w:space="0" w:color="auto"/>
                                                                                <w:bottom w:val="none" w:sz="0" w:space="0" w:color="auto"/>
                                                                                <w:right w:val="none" w:sz="0" w:space="0" w:color="auto"/>
                                                                              </w:divBdr>
                                                                              <w:divsChild>
                                                                                <w:div w:id="59749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6815758">
      <w:bodyDiv w:val="1"/>
      <w:marLeft w:val="0"/>
      <w:marRight w:val="0"/>
      <w:marTop w:val="0"/>
      <w:marBottom w:val="0"/>
      <w:divBdr>
        <w:top w:val="none" w:sz="0" w:space="0" w:color="auto"/>
        <w:left w:val="none" w:sz="0" w:space="0" w:color="auto"/>
        <w:bottom w:val="none" w:sz="0" w:space="0" w:color="auto"/>
        <w:right w:val="none" w:sz="0" w:space="0" w:color="auto"/>
      </w:divBdr>
    </w:div>
    <w:div w:id="908929967">
      <w:bodyDiv w:val="1"/>
      <w:marLeft w:val="0"/>
      <w:marRight w:val="0"/>
      <w:marTop w:val="0"/>
      <w:marBottom w:val="0"/>
      <w:divBdr>
        <w:top w:val="none" w:sz="0" w:space="0" w:color="auto"/>
        <w:left w:val="none" w:sz="0" w:space="0" w:color="auto"/>
        <w:bottom w:val="none" w:sz="0" w:space="0" w:color="auto"/>
        <w:right w:val="none" w:sz="0" w:space="0" w:color="auto"/>
      </w:divBdr>
    </w:div>
    <w:div w:id="923806137">
      <w:bodyDiv w:val="1"/>
      <w:marLeft w:val="0"/>
      <w:marRight w:val="0"/>
      <w:marTop w:val="0"/>
      <w:marBottom w:val="0"/>
      <w:divBdr>
        <w:top w:val="none" w:sz="0" w:space="0" w:color="auto"/>
        <w:left w:val="none" w:sz="0" w:space="0" w:color="auto"/>
        <w:bottom w:val="none" w:sz="0" w:space="0" w:color="auto"/>
        <w:right w:val="none" w:sz="0" w:space="0" w:color="auto"/>
      </w:divBdr>
    </w:div>
    <w:div w:id="937063140">
      <w:bodyDiv w:val="1"/>
      <w:marLeft w:val="0"/>
      <w:marRight w:val="0"/>
      <w:marTop w:val="0"/>
      <w:marBottom w:val="0"/>
      <w:divBdr>
        <w:top w:val="none" w:sz="0" w:space="0" w:color="auto"/>
        <w:left w:val="none" w:sz="0" w:space="0" w:color="auto"/>
        <w:bottom w:val="none" w:sz="0" w:space="0" w:color="auto"/>
        <w:right w:val="none" w:sz="0" w:space="0" w:color="auto"/>
      </w:divBdr>
      <w:divsChild>
        <w:div w:id="1775443344">
          <w:marLeft w:val="0"/>
          <w:marRight w:val="0"/>
          <w:marTop w:val="0"/>
          <w:marBottom w:val="0"/>
          <w:divBdr>
            <w:top w:val="none" w:sz="0" w:space="0" w:color="auto"/>
            <w:left w:val="none" w:sz="0" w:space="0" w:color="auto"/>
            <w:bottom w:val="none" w:sz="0" w:space="0" w:color="auto"/>
            <w:right w:val="none" w:sz="0" w:space="0" w:color="auto"/>
          </w:divBdr>
          <w:divsChild>
            <w:div w:id="646399247">
              <w:marLeft w:val="40"/>
              <w:marRight w:val="40"/>
              <w:marTop w:val="40"/>
              <w:marBottom w:val="40"/>
              <w:divBdr>
                <w:top w:val="none" w:sz="0" w:space="0" w:color="auto"/>
                <w:left w:val="none" w:sz="0" w:space="0" w:color="auto"/>
                <w:bottom w:val="none" w:sz="0" w:space="0" w:color="auto"/>
                <w:right w:val="none" w:sz="0" w:space="0" w:color="auto"/>
              </w:divBdr>
              <w:divsChild>
                <w:div w:id="1789083533">
                  <w:marLeft w:val="0"/>
                  <w:marRight w:val="0"/>
                  <w:marTop w:val="32"/>
                  <w:marBottom w:val="0"/>
                  <w:divBdr>
                    <w:top w:val="none" w:sz="0" w:space="0" w:color="auto"/>
                    <w:left w:val="none" w:sz="0" w:space="0" w:color="auto"/>
                    <w:bottom w:val="none" w:sz="0" w:space="0" w:color="auto"/>
                    <w:right w:val="none" w:sz="0" w:space="0" w:color="auto"/>
                  </w:divBdr>
                </w:div>
              </w:divsChild>
            </w:div>
          </w:divsChild>
        </w:div>
      </w:divsChild>
    </w:div>
    <w:div w:id="1008559087">
      <w:bodyDiv w:val="1"/>
      <w:marLeft w:val="0"/>
      <w:marRight w:val="0"/>
      <w:marTop w:val="0"/>
      <w:marBottom w:val="0"/>
      <w:divBdr>
        <w:top w:val="none" w:sz="0" w:space="0" w:color="auto"/>
        <w:left w:val="none" w:sz="0" w:space="0" w:color="auto"/>
        <w:bottom w:val="none" w:sz="0" w:space="0" w:color="auto"/>
        <w:right w:val="none" w:sz="0" w:space="0" w:color="auto"/>
      </w:divBdr>
    </w:div>
    <w:div w:id="1018313930">
      <w:bodyDiv w:val="1"/>
      <w:marLeft w:val="0"/>
      <w:marRight w:val="0"/>
      <w:marTop w:val="0"/>
      <w:marBottom w:val="0"/>
      <w:divBdr>
        <w:top w:val="none" w:sz="0" w:space="0" w:color="auto"/>
        <w:left w:val="none" w:sz="0" w:space="0" w:color="auto"/>
        <w:bottom w:val="none" w:sz="0" w:space="0" w:color="auto"/>
        <w:right w:val="none" w:sz="0" w:space="0" w:color="auto"/>
      </w:divBdr>
      <w:divsChild>
        <w:div w:id="1876573190">
          <w:marLeft w:val="0"/>
          <w:marRight w:val="0"/>
          <w:marTop w:val="0"/>
          <w:marBottom w:val="0"/>
          <w:divBdr>
            <w:top w:val="none" w:sz="0" w:space="0" w:color="auto"/>
            <w:left w:val="none" w:sz="0" w:space="0" w:color="auto"/>
            <w:bottom w:val="none" w:sz="0" w:space="0" w:color="auto"/>
            <w:right w:val="none" w:sz="0" w:space="0" w:color="auto"/>
          </w:divBdr>
          <w:divsChild>
            <w:div w:id="1146316643">
              <w:marLeft w:val="0"/>
              <w:marRight w:val="0"/>
              <w:marTop w:val="0"/>
              <w:marBottom w:val="0"/>
              <w:divBdr>
                <w:top w:val="none" w:sz="0" w:space="0" w:color="auto"/>
                <w:left w:val="none" w:sz="0" w:space="0" w:color="auto"/>
                <w:bottom w:val="none" w:sz="0" w:space="0" w:color="auto"/>
                <w:right w:val="none" w:sz="0" w:space="0" w:color="auto"/>
              </w:divBdr>
              <w:divsChild>
                <w:div w:id="1895005294">
                  <w:marLeft w:val="0"/>
                  <w:marRight w:val="0"/>
                  <w:marTop w:val="0"/>
                  <w:marBottom w:val="0"/>
                  <w:divBdr>
                    <w:top w:val="none" w:sz="0" w:space="0" w:color="auto"/>
                    <w:left w:val="none" w:sz="0" w:space="0" w:color="auto"/>
                    <w:bottom w:val="none" w:sz="0" w:space="0" w:color="auto"/>
                    <w:right w:val="none" w:sz="0" w:space="0" w:color="auto"/>
                  </w:divBdr>
                  <w:divsChild>
                    <w:div w:id="584002256">
                      <w:marLeft w:val="0"/>
                      <w:marRight w:val="0"/>
                      <w:marTop w:val="0"/>
                      <w:marBottom w:val="0"/>
                      <w:divBdr>
                        <w:top w:val="none" w:sz="0" w:space="0" w:color="auto"/>
                        <w:left w:val="none" w:sz="0" w:space="0" w:color="auto"/>
                        <w:bottom w:val="none" w:sz="0" w:space="0" w:color="auto"/>
                        <w:right w:val="none" w:sz="0" w:space="0" w:color="auto"/>
                      </w:divBdr>
                      <w:divsChild>
                        <w:div w:id="466432131">
                          <w:marLeft w:val="0"/>
                          <w:marRight w:val="0"/>
                          <w:marTop w:val="0"/>
                          <w:marBottom w:val="0"/>
                          <w:divBdr>
                            <w:top w:val="none" w:sz="0" w:space="0" w:color="auto"/>
                            <w:left w:val="none" w:sz="0" w:space="0" w:color="auto"/>
                            <w:bottom w:val="none" w:sz="0" w:space="0" w:color="auto"/>
                            <w:right w:val="none" w:sz="0" w:space="0" w:color="auto"/>
                          </w:divBdr>
                          <w:divsChild>
                            <w:div w:id="35013157">
                              <w:marLeft w:val="0"/>
                              <w:marRight w:val="0"/>
                              <w:marTop w:val="0"/>
                              <w:marBottom w:val="0"/>
                              <w:divBdr>
                                <w:top w:val="none" w:sz="0" w:space="0" w:color="auto"/>
                                <w:left w:val="none" w:sz="0" w:space="0" w:color="auto"/>
                                <w:bottom w:val="none" w:sz="0" w:space="0" w:color="auto"/>
                                <w:right w:val="none" w:sz="0" w:space="0" w:color="auto"/>
                              </w:divBdr>
                              <w:divsChild>
                                <w:div w:id="2090884506">
                                  <w:marLeft w:val="0"/>
                                  <w:marRight w:val="0"/>
                                  <w:marTop w:val="0"/>
                                  <w:marBottom w:val="0"/>
                                  <w:divBdr>
                                    <w:top w:val="none" w:sz="0" w:space="0" w:color="auto"/>
                                    <w:left w:val="none" w:sz="0" w:space="0" w:color="auto"/>
                                    <w:bottom w:val="none" w:sz="0" w:space="0" w:color="auto"/>
                                    <w:right w:val="none" w:sz="0" w:space="0" w:color="auto"/>
                                  </w:divBdr>
                                  <w:divsChild>
                                    <w:div w:id="1189222485">
                                      <w:marLeft w:val="0"/>
                                      <w:marRight w:val="0"/>
                                      <w:marTop w:val="0"/>
                                      <w:marBottom w:val="0"/>
                                      <w:divBdr>
                                        <w:top w:val="none" w:sz="0" w:space="0" w:color="auto"/>
                                        <w:left w:val="none" w:sz="0" w:space="0" w:color="auto"/>
                                        <w:bottom w:val="none" w:sz="0" w:space="0" w:color="auto"/>
                                        <w:right w:val="none" w:sz="0" w:space="0" w:color="auto"/>
                                      </w:divBdr>
                                      <w:divsChild>
                                        <w:div w:id="277958366">
                                          <w:marLeft w:val="0"/>
                                          <w:marRight w:val="0"/>
                                          <w:marTop w:val="0"/>
                                          <w:marBottom w:val="0"/>
                                          <w:divBdr>
                                            <w:top w:val="none" w:sz="0" w:space="0" w:color="auto"/>
                                            <w:left w:val="none" w:sz="0" w:space="0" w:color="auto"/>
                                            <w:bottom w:val="none" w:sz="0" w:space="0" w:color="auto"/>
                                            <w:right w:val="none" w:sz="0" w:space="0" w:color="auto"/>
                                          </w:divBdr>
                                          <w:divsChild>
                                            <w:div w:id="1986078243">
                                              <w:marLeft w:val="0"/>
                                              <w:marRight w:val="0"/>
                                              <w:marTop w:val="0"/>
                                              <w:marBottom w:val="0"/>
                                              <w:divBdr>
                                                <w:top w:val="none" w:sz="0" w:space="0" w:color="auto"/>
                                                <w:left w:val="none" w:sz="0" w:space="0" w:color="auto"/>
                                                <w:bottom w:val="none" w:sz="0" w:space="0" w:color="auto"/>
                                                <w:right w:val="none" w:sz="0" w:space="0" w:color="auto"/>
                                              </w:divBdr>
                                              <w:divsChild>
                                                <w:div w:id="1043944704">
                                                  <w:marLeft w:val="0"/>
                                                  <w:marRight w:val="0"/>
                                                  <w:marTop w:val="0"/>
                                                  <w:marBottom w:val="0"/>
                                                  <w:divBdr>
                                                    <w:top w:val="none" w:sz="0" w:space="0" w:color="auto"/>
                                                    <w:left w:val="none" w:sz="0" w:space="0" w:color="auto"/>
                                                    <w:bottom w:val="none" w:sz="0" w:space="0" w:color="auto"/>
                                                    <w:right w:val="none" w:sz="0" w:space="0" w:color="auto"/>
                                                  </w:divBdr>
                                                  <w:divsChild>
                                                    <w:div w:id="947589103">
                                                      <w:marLeft w:val="0"/>
                                                      <w:marRight w:val="0"/>
                                                      <w:marTop w:val="0"/>
                                                      <w:marBottom w:val="0"/>
                                                      <w:divBdr>
                                                        <w:top w:val="none" w:sz="0" w:space="0" w:color="auto"/>
                                                        <w:left w:val="none" w:sz="0" w:space="0" w:color="auto"/>
                                                        <w:bottom w:val="none" w:sz="0" w:space="0" w:color="auto"/>
                                                        <w:right w:val="none" w:sz="0" w:space="0" w:color="auto"/>
                                                      </w:divBdr>
                                                      <w:divsChild>
                                                        <w:div w:id="1619526107">
                                                          <w:marLeft w:val="0"/>
                                                          <w:marRight w:val="0"/>
                                                          <w:marTop w:val="0"/>
                                                          <w:marBottom w:val="0"/>
                                                          <w:divBdr>
                                                            <w:top w:val="none" w:sz="0" w:space="0" w:color="auto"/>
                                                            <w:left w:val="none" w:sz="0" w:space="0" w:color="auto"/>
                                                            <w:bottom w:val="none" w:sz="0" w:space="0" w:color="auto"/>
                                                            <w:right w:val="none" w:sz="0" w:space="0" w:color="auto"/>
                                                          </w:divBdr>
                                                          <w:divsChild>
                                                            <w:div w:id="1716348380">
                                                              <w:marLeft w:val="0"/>
                                                              <w:marRight w:val="0"/>
                                                              <w:marTop w:val="0"/>
                                                              <w:marBottom w:val="0"/>
                                                              <w:divBdr>
                                                                <w:top w:val="none" w:sz="0" w:space="0" w:color="auto"/>
                                                                <w:left w:val="none" w:sz="0" w:space="0" w:color="auto"/>
                                                                <w:bottom w:val="none" w:sz="0" w:space="0" w:color="auto"/>
                                                                <w:right w:val="none" w:sz="0" w:space="0" w:color="auto"/>
                                                              </w:divBdr>
                                                              <w:divsChild>
                                                                <w:div w:id="240606931">
                                                                  <w:marLeft w:val="0"/>
                                                                  <w:marRight w:val="0"/>
                                                                  <w:marTop w:val="0"/>
                                                                  <w:marBottom w:val="0"/>
                                                                  <w:divBdr>
                                                                    <w:top w:val="none" w:sz="0" w:space="0" w:color="auto"/>
                                                                    <w:left w:val="none" w:sz="0" w:space="0" w:color="auto"/>
                                                                    <w:bottom w:val="none" w:sz="0" w:space="0" w:color="auto"/>
                                                                    <w:right w:val="none" w:sz="0" w:space="0" w:color="auto"/>
                                                                  </w:divBdr>
                                                                  <w:divsChild>
                                                                    <w:div w:id="755857003">
                                                                      <w:marLeft w:val="0"/>
                                                                      <w:marRight w:val="0"/>
                                                                      <w:marTop w:val="0"/>
                                                                      <w:marBottom w:val="0"/>
                                                                      <w:divBdr>
                                                                        <w:top w:val="none" w:sz="0" w:space="0" w:color="auto"/>
                                                                        <w:left w:val="none" w:sz="0" w:space="0" w:color="auto"/>
                                                                        <w:bottom w:val="none" w:sz="0" w:space="0" w:color="auto"/>
                                                                        <w:right w:val="none" w:sz="0" w:space="0" w:color="auto"/>
                                                                      </w:divBdr>
                                                                      <w:divsChild>
                                                                        <w:div w:id="434405002">
                                                                          <w:marLeft w:val="0"/>
                                                                          <w:marRight w:val="0"/>
                                                                          <w:marTop w:val="0"/>
                                                                          <w:marBottom w:val="0"/>
                                                                          <w:divBdr>
                                                                            <w:top w:val="none" w:sz="0" w:space="0" w:color="auto"/>
                                                                            <w:left w:val="none" w:sz="0" w:space="0" w:color="auto"/>
                                                                            <w:bottom w:val="none" w:sz="0" w:space="0" w:color="auto"/>
                                                                            <w:right w:val="none" w:sz="0" w:space="0" w:color="auto"/>
                                                                          </w:divBdr>
                                                                          <w:divsChild>
                                                                            <w:div w:id="843326871">
                                                                              <w:marLeft w:val="0"/>
                                                                              <w:marRight w:val="0"/>
                                                                              <w:marTop w:val="0"/>
                                                                              <w:marBottom w:val="0"/>
                                                                              <w:divBdr>
                                                                                <w:top w:val="none" w:sz="0" w:space="0" w:color="auto"/>
                                                                                <w:left w:val="none" w:sz="0" w:space="0" w:color="auto"/>
                                                                                <w:bottom w:val="none" w:sz="0" w:space="0" w:color="auto"/>
                                                                                <w:right w:val="none" w:sz="0" w:space="0" w:color="auto"/>
                                                                              </w:divBdr>
                                                                              <w:divsChild>
                                                                                <w:div w:id="1614678184">
                                                                                  <w:marLeft w:val="0"/>
                                                                                  <w:marRight w:val="0"/>
                                                                                  <w:marTop w:val="0"/>
                                                                                  <w:marBottom w:val="0"/>
                                                                                  <w:divBdr>
                                                                                    <w:top w:val="none" w:sz="0" w:space="0" w:color="auto"/>
                                                                                    <w:left w:val="none" w:sz="0" w:space="0" w:color="auto"/>
                                                                                    <w:bottom w:val="none" w:sz="0" w:space="0" w:color="auto"/>
                                                                                    <w:right w:val="none" w:sz="0" w:space="0" w:color="auto"/>
                                                                                  </w:divBdr>
                                                                                  <w:divsChild>
                                                                                    <w:div w:id="443159836">
                                                                                      <w:marLeft w:val="0"/>
                                                                                      <w:marRight w:val="0"/>
                                                                                      <w:marTop w:val="0"/>
                                                                                      <w:marBottom w:val="91"/>
                                                                                      <w:divBdr>
                                                                                        <w:top w:val="none" w:sz="0" w:space="0" w:color="auto"/>
                                                                                        <w:left w:val="none" w:sz="0" w:space="0" w:color="auto"/>
                                                                                        <w:bottom w:val="none" w:sz="0" w:space="0" w:color="auto"/>
                                                                                        <w:right w:val="none" w:sz="0" w:space="0" w:color="auto"/>
                                                                                      </w:divBdr>
                                                                                      <w:divsChild>
                                                                                        <w:div w:id="39836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9458833">
      <w:bodyDiv w:val="1"/>
      <w:marLeft w:val="0"/>
      <w:marRight w:val="0"/>
      <w:marTop w:val="0"/>
      <w:marBottom w:val="0"/>
      <w:divBdr>
        <w:top w:val="none" w:sz="0" w:space="0" w:color="auto"/>
        <w:left w:val="none" w:sz="0" w:space="0" w:color="auto"/>
        <w:bottom w:val="none" w:sz="0" w:space="0" w:color="auto"/>
        <w:right w:val="none" w:sz="0" w:space="0" w:color="auto"/>
      </w:divBdr>
      <w:divsChild>
        <w:div w:id="217403930">
          <w:marLeft w:val="0"/>
          <w:marRight w:val="0"/>
          <w:marTop w:val="0"/>
          <w:marBottom w:val="0"/>
          <w:divBdr>
            <w:top w:val="none" w:sz="0" w:space="0" w:color="auto"/>
            <w:left w:val="none" w:sz="0" w:space="0" w:color="auto"/>
            <w:bottom w:val="none" w:sz="0" w:space="0" w:color="auto"/>
            <w:right w:val="none" w:sz="0" w:space="0" w:color="auto"/>
          </w:divBdr>
          <w:divsChild>
            <w:div w:id="680013604">
              <w:marLeft w:val="0"/>
              <w:marRight w:val="0"/>
              <w:marTop w:val="0"/>
              <w:marBottom w:val="0"/>
              <w:divBdr>
                <w:top w:val="none" w:sz="0" w:space="0" w:color="auto"/>
                <w:left w:val="none" w:sz="0" w:space="0" w:color="auto"/>
                <w:bottom w:val="none" w:sz="0" w:space="0" w:color="auto"/>
                <w:right w:val="none" w:sz="0" w:space="0" w:color="auto"/>
              </w:divBdr>
              <w:divsChild>
                <w:div w:id="1498613808">
                  <w:marLeft w:val="0"/>
                  <w:marRight w:val="0"/>
                  <w:marTop w:val="0"/>
                  <w:marBottom w:val="0"/>
                  <w:divBdr>
                    <w:top w:val="none" w:sz="0" w:space="0" w:color="auto"/>
                    <w:left w:val="none" w:sz="0" w:space="0" w:color="auto"/>
                    <w:bottom w:val="none" w:sz="0" w:space="0" w:color="auto"/>
                    <w:right w:val="none" w:sz="0" w:space="0" w:color="auto"/>
                  </w:divBdr>
                  <w:divsChild>
                    <w:div w:id="199558003">
                      <w:marLeft w:val="91"/>
                      <w:marRight w:val="91"/>
                      <w:marTop w:val="0"/>
                      <w:marBottom w:val="0"/>
                      <w:divBdr>
                        <w:top w:val="none" w:sz="0" w:space="0" w:color="auto"/>
                        <w:left w:val="none" w:sz="0" w:space="0" w:color="auto"/>
                        <w:bottom w:val="none" w:sz="0" w:space="0" w:color="auto"/>
                        <w:right w:val="none" w:sz="0" w:space="0" w:color="auto"/>
                      </w:divBdr>
                      <w:divsChild>
                        <w:div w:id="283658259">
                          <w:marLeft w:val="91"/>
                          <w:marRight w:val="91"/>
                          <w:marTop w:val="0"/>
                          <w:marBottom w:val="0"/>
                          <w:divBdr>
                            <w:top w:val="none" w:sz="0" w:space="0" w:color="auto"/>
                            <w:left w:val="none" w:sz="0" w:space="0" w:color="auto"/>
                            <w:bottom w:val="none" w:sz="0" w:space="0" w:color="auto"/>
                            <w:right w:val="none" w:sz="0" w:space="0" w:color="auto"/>
                          </w:divBdr>
                          <w:divsChild>
                            <w:div w:id="1279752304">
                              <w:marLeft w:val="0"/>
                              <w:marRight w:val="0"/>
                              <w:marTop w:val="0"/>
                              <w:marBottom w:val="0"/>
                              <w:divBdr>
                                <w:top w:val="none" w:sz="0" w:space="0" w:color="auto"/>
                                <w:left w:val="none" w:sz="0" w:space="0" w:color="auto"/>
                                <w:bottom w:val="none" w:sz="0" w:space="0" w:color="auto"/>
                                <w:right w:val="none" w:sz="0" w:space="0" w:color="auto"/>
                              </w:divBdr>
                              <w:divsChild>
                                <w:div w:id="53548429">
                                  <w:marLeft w:val="0"/>
                                  <w:marRight w:val="0"/>
                                  <w:marTop w:val="0"/>
                                  <w:marBottom w:val="0"/>
                                  <w:divBdr>
                                    <w:top w:val="none" w:sz="0" w:space="0" w:color="auto"/>
                                    <w:left w:val="none" w:sz="0" w:space="0" w:color="auto"/>
                                    <w:bottom w:val="none" w:sz="0" w:space="0" w:color="auto"/>
                                    <w:right w:val="none" w:sz="0" w:space="0" w:color="auto"/>
                                  </w:divBdr>
                                  <w:divsChild>
                                    <w:div w:id="83095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4662875">
      <w:bodyDiv w:val="1"/>
      <w:marLeft w:val="0"/>
      <w:marRight w:val="0"/>
      <w:marTop w:val="0"/>
      <w:marBottom w:val="0"/>
      <w:divBdr>
        <w:top w:val="none" w:sz="0" w:space="0" w:color="auto"/>
        <w:left w:val="none" w:sz="0" w:space="0" w:color="auto"/>
        <w:bottom w:val="none" w:sz="0" w:space="0" w:color="auto"/>
        <w:right w:val="none" w:sz="0" w:space="0" w:color="auto"/>
      </w:divBdr>
      <w:divsChild>
        <w:div w:id="2139302099">
          <w:marLeft w:val="0"/>
          <w:marRight w:val="0"/>
          <w:marTop w:val="0"/>
          <w:marBottom w:val="0"/>
          <w:divBdr>
            <w:top w:val="none" w:sz="0" w:space="0" w:color="auto"/>
            <w:left w:val="none" w:sz="0" w:space="0" w:color="auto"/>
            <w:bottom w:val="none" w:sz="0" w:space="0" w:color="auto"/>
            <w:right w:val="none" w:sz="0" w:space="0" w:color="auto"/>
          </w:divBdr>
          <w:divsChild>
            <w:div w:id="671033804">
              <w:marLeft w:val="0"/>
              <w:marRight w:val="0"/>
              <w:marTop w:val="0"/>
              <w:marBottom w:val="0"/>
              <w:divBdr>
                <w:top w:val="none" w:sz="0" w:space="0" w:color="auto"/>
                <w:left w:val="none" w:sz="0" w:space="0" w:color="auto"/>
                <w:bottom w:val="none" w:sz="0" w:space="0" w:color="auto"/>
                <w:right w:val="none" w:sz="0" w:space="0" w:color="auto"/>
              </w:divBdr>
              <w:divsChild>
                <w:div w:id="687366442">
                  <w:marLeft w:val="0"/>
                  <w:marRight w:val="0"/>
                  <w:marTop w:val="0"/>
                  <w:marBottom w:val="0"/>
                  <w:divBdr>
                    <w:top w:val="none" w:sz="0" w:space="0" w:color="auto"/>
                    <w:left w:val="none" w:sz="0" w:space="0" w:color="auto"/>
                    <w:bottom w:val="none" w:sz="0" w:space="0" w:color="auto"/>
                    <w:right w:val="none" w:sz="0" w:space="0" w:color="auto"/>
                  </w:divBdr>
                  <w:divsChild>
                    <w:div w:id="1582986990">
                      <w:marLeft w:val="0"/>
                      <w:marRight w:val="0"/>
                      <w:marTop w:val="0"/>
                      <w:marBottom w:val="0"/>
                      <w:divBdr>
                        <w:top w:val="none" w:sz="0" w:space="0" w:color="auto"/>
                        <w:left w:val="none" w:sz="0" w:space="0" w:color="auto"/>
                        <w:bottom w:val="none" w:sz="0" w:space="0" w:color="auto"/>
                        <w:right w:val="none" w:sz="0" w:space="0" w:color="auto"/>
                      </w:divBdr>
                      <w:divsChild>
                        <w:div w:id="898244552">
                          <w:marLeft w:val="0"/>
                          <w:marRight w:val="0"/>
                          <w:marTop w:val="0"/>
                          <w:marBottom w:val="0"/>
                          <w:divBdr>
                            <w:top w:val="none" w:sz="0" w:space="0" w:color="auto"/>
                            <w:left w:val="none" w:sz="0" w:space="0" w:color="auto"/>
                            <w:bottom w:val="none" w:sz="0" w:space="0" w:color="auto"/>
                            <w:right w:val="none" w:sz="0" w:space="0" w:color="auto"/>
                          </w:divBdr>
                          <w:divsChild>
                            <w:div w:id="812983133">
                              <w:marLeft w:val="0"/>
                              <w:marRight w:val="0"/>
                              <w:marTop w:val="0"/>
                              <w:marBottom w:val="0"/>
                              <w:divBdr>
                                <w:top w:val="none" w:sz="0" w:space="0" w:color="auto"/>
                                <w:left w:val="none" w:sz="0" w:space="0" w:color="auto"/>
                                <w:bottom w:val="none" w:sz="0" w:space="0" w:color="auto"/>
                                <w:right w:val="none" w:sz="0" w:space="0" w:color="auto"/>
                              </w:divBdr>
                              <w:divsChild>
                                <w:div w:id="135495587">
                                  <w:marLeft w:val="0"/>
                                  <w:marRight w:val="0"/>
                                  <w:marTop w:val="0"/>
                                  <w:marBottom w:val="0"/>
                                  <w:divBdr>
                                    <w:top w:val="none" w:sz="0" w:space="0" w:color="auto"/>
                                    <w:left w:val="none" w:sz="0" w:space="0" w:color="auto"/>
                                    <w:bottom w:val="none" w:sz="0" w:space="0" w:color="auto"/>
                                    <w:right w:val="none" w:sz="0" w:space="0" w:color="auto"/>
                                  </w:divBdr>
                                  <w:divsChild>
                                    <w:div w:id="934747145">
                                      <w:marLeft w:val="0"/>
                                      <w:marRight w:val="0"/>
                                      <w:marTop w:val="0"/>
                                      <w:marBottom w:val="0"/>
                                      <w:divBdr>
                                        <w:top w:val="none" w:sz="0" w:space="0" w:color="auto"/>
                                        <w:left w:val="none" w:sz="0" w:space="0" w:color="auto"/>
                                        <w:bottom w:val="none" w:sz="0" w:space="0" w:color="auto"/>
                                        <w:right w:val="none" w:sz="0" w:space="0" w:color="auto"/>
                                      </w:divBdr>
                                      <w:divsChild>
                                        <w:div w:id="1634944670">
                                          <w:marLeft w:val="0"/>
                                          <w:marRight w:val="0"/>
                                          <w:marTop w:val="0"/>
                                          <w:marBottom w:val="0"/>
                                          <w:divBdr>
                                            <w:top w:val="none" w:sz="0" w:space="0" w:color="auto"/>
                                            <w:left w:val="none" w:sz="0" w:space="0" w:color="auto"/>
                                            <w:bottom w:val="none" w:sz="0" w:space="0" w:color="auto"/>
                                            <w:right w:val="none" w:sz="0" w:space="0" w:color="auto"/>
                                          </w:divBdr>
                                          <w:divsChild>
                                            <w:div w:id="49962917">
                                              <w:marLeft w:val="0"/>
                                              <w:marRight w:val="0"/>
                                              <w:marTop w:val="0"/>
                                              <w:marBottom w:val="0"/>
                                              <w:divBdr>
                                                <w:top w:val="none" w:sz="0" w:space="0" w:color="auto"/>
                                                <w:left w:val="none" w:sz="0" w:space="0" w:color="auto"/>
                                                <w:bottom w:val="none" w:sz="0" w:space="0" w:color="auto"/>
                                                <w:right w:val="none" w:sz="0" w:space="0" w:color="auto"/>
                                              </w:divBdr>
                                              <w:divsChild>
                                                <w:div w:id="655495549">
                                                  <w:marLeft w:val="0"/>
                                                  <w:marRight w:val="0"/>
                                                  <w:marTop w:val="0"/>
                                                  <w:marBottom w:val="0"/>
                                                  <w:divBdr>
                                                    <w:top w:val="none" w:sz="0" w:space="0" w:color="auto"/>
                                                    <w:left w:val="none" w:sz="0" w:space="0" w:color="auto"/>
                                                    <w:bottom w:val="none" w:sz="0" w:space="0" w:color="auto"/>
                                                    <w:right w:val="none" w:sz="0" w:space="0" w:color="auto"/>
                                                  </w:divBdr>
                                                  <w:divsChild>
                                                    <w:div w:id="1883248142">
                                                      <w:marLeft w:val="0"/>
                                                      <w:marRight w:val="0"/>
                                                      <w:marTop w:val="0"/>
                                                      <w:marBottom w:val="0"/>
                                                      <w:divBdr>
                                                        <w:top w:val="none" w:sz="0" w:space="0" w:color="auto"/>
                                                        <w:left w:val="none" w:sz="0" w:space="0" w:color="auto"/>
                                                        <w:bottom w:val="none" w:sz="0" w:space="0" w:color="auto"/>
                                                        <w:right w:val="none" w:sz="0" w:space="0" w:color="auto"/>
                                                      </w:divBdr>
                                                      <w:divsChild>
                                                        <w:div w:id="802120340">
                                                          <w:marLeft w:val="0"/>
                                                          <w:marRight w:val="0"/>
                                                          <w:marTop w:val="0"/>
                                                          <w:marBottom w:val="0"/>
                                                          <w:divBdr>
                                                            <w:top w:val="none" w:sz="0" w:space="0" w:color="auto"/>
                                                            <w:left w:val="none" w:sz="0" w:space="0" w:color="auto"/>
                                                            <w:bottom w:val="none" w:sz="0" w:space="0" w:color="auto"/>
                                                            <w:right w:val="none" w:sz="0" w:space="0" w:color="auto"/>
                                                          </w:divBdr>
                                                          <w:divsChild>
                                                            <w:div w:id="735587225">
                                                              <w:marLeft w:val="0"/>
                                                              <w:marRight w:val="0"/>
                                                              <w:marTop w:val="0"/>
                                                              <w:marBottom w:val="0"/>
                                                              <w:divBdr>
                                                                <w:top w:val="none" w:sz="0" w:space="0" w:color="auto"/>
                                                                <w:left w:val="none" w:sz="0" w:space="0" w:color="auto"/>
                                                                <w:bottom w:val="none" w:sz="0" w:space="0" w:color="auto"/>
                                                                <w:right w:val="none" w:sz="0" w:space="0" w:color="auto"/>
                                                              </w:divBdr>
                                                              <w:divsChild>
                                                                <w:div w:id="1778402984">
                                                                  <w:marLeft w:val="0"/>
                                                                  <w:marRight w:val="0"/>
                                                                  <w:marTop w:val="0"/>
                                                                  <w:marBottom w:val="0"/>
                                                                  <w:divBdr>
                                                                    <w:top w:val="none" w:sz="0" w:space="0" w:color="auto"/>
                                                                    <w:left w:val="none" w:sz="0" w:space="0" w:color="auto"/>
                                                                    <w:bottom w:val="none" w:sz="0" w:space="0" w:color="auto"/>
                                                                    <w:right w:val="none" w:sz="0" w:space="0" w:color="auto"/>
                                                                  </w:divBdr>
                                                                  <w:divsChild>
                                                                    <w:div w:id="1026980658">
                                                                      <w:marLeft w:val="0"/>
                                                                      <w:marRight w:val="0"/>
                                                                      <w:marTop w:val="0"/>
                                                                      <w:marBottom w:val="0"/>
                                                                      <w:divBdr>
                                                                        <w:top w:val="none" w:sz="0" w:space="0" w:color="auto"/>
                                                                        <w:left w:val="none" w:sz="0" w:space="0" w:color="auto"/>
                                                                        <w:bottom w:val="none" w:sz="0" w:space="0" w:color="auto"/>
                                                                        <w:right w:val="none" w:sz="0" w:space="0" w:color="auto"/>
                                                                      </w:divBdr>
                                                                      <w:divsChild>
                                                                        <w:div w:id="813986869">
                                                                          <w:marLeft w:val="0"/>
                                                                          <w:marRight w:val="0"/>
                                                                          <w:marTop w:val="0"/>
                                                                          <w:marBottom w:val="0"/>
                                                                          <w:divBdr>
                                                                            <w:top w:val="none" w:sz="0" w:space="0" w:color="auto"/>
                                                                            <w:left w:val="none" w:sz="0" w:space="0" w:color="auto"/>
                                                                            <w:bottom w:val="none" w:sz="0" w:space="0" w:color="auto"/>
                                                                            <w:right w:val="none" w:sz="0" w:space="0" w:color="auto"/>
                                                                          </w:divBdr>
                                                                          <w:divsChild>
                                                                            <w:div w:id="1460689454">
                                                                              <w:marLeft w:val="0"/>
                                                                              <w:marRight w:val="0"/>
                                                                              <w:marTop w:val="0"/>
                                                                              <w:marBottom w:val="0"/>
                                                                              <w:divBdr>
                                                                                <w:top w:val="none" w:sz="0" w:space="0" w:color="auto"/>
                                                                                <w:left w:val="none" w:sz="0" w:space="0" w:color="auto"/>
                                                                                <w:bottom w:val="none" w:sz="0" w:space="0" w:color="auto"/>
                                                                                <w:right w:val="none" w:sz="0" w:space="0" w:color="auto"/>
                                                                              </w:divBdr>
                                                                              <w:divsChild>
                                                                                <w:div w:id="124402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7082235">
      <w:bodyDiv w:val="1"/>
      <w:marLeft w:val="0"/>
      <w:marRight w:val="0"/>
      <w:marTop w:val="0"/>
      <w:marBottom w:val="0"/>
      <w:divBdr>
        <w:top w:val="none" w:sz="0" w:space="0" w:color="auto"/>
        <w:left w:val="none" w:sz="0" w:space="0" w:color="auto"/>
        <w:bottom w:val="none" w:sz="0" w:space="0" w:color="auto"/>
        <w:right w:val="none" w:sz="0" w:space="0" w:color="auto"/>
      </w:divBdr>
    </w:div>
    <w:div w:id="1239947510">
      <w:bodyDiv w:val="1"/>
      <w:marLeft w:val="0"/>
      <w:marRight w:val="0"/>
      <w:marTop w:val="0"/>
      <w:marBottom w:val="0"/>
      <w:divBdr>
        <w:top w:val="none" w:sz="0" w:space="0" w:color="auto"/>
        <w:left w:val="none" w:sz="0" w:space="0" w:color="auto"/>
        <w:bottom w:val="none" w:sz="0" w:space="0" w:color="auto"/>
        <w:right w:val="none" w:sz="0" w:space="0" w:color="auto"/>
      </w:divBdr>
      <w:divsChild>
        <w:div w:id="55861513">
          <w:marLeft w:val="0"/>
          <w:marRight w:val="0"/>
          <w:marTop w:val="0"/>
          <w:marBottom w:val="0"/>
          <w:divBdr>
            <w:top w:val="none" w:sz="0" w:space="0" w:color="auto"/>
            <w:left w:val="none" w:sz="0" w:space="0" w:color="auto"/>
            <w:bottom w:val="none" w:sz="0" w:space="0" w:color="auto"/>
            <w:right w:val="none" w:sz="0" w:space="0" w:color="auto"/>
          </w:divBdr>
        </w:div>
        <w:div w:id="195237030">
          <w:marLeft w:val="0"/>
          <w:marRight w:val="0"/>
          <w:marTop w:val="0"/>
          <w:marBottom w:val="0"/>
          <w:divBdr>
            <w:top w:val="none" w:sz="0" w:space="0" w:color="auto"/>
            <w:left w:val="none" w:sz="0" w:space="0" w:color="auto"/>
            <w:bottom w:val="none" w:sz="0" w:space="0" w:color="auto"/>
            <w:right w:val="none" w:sz="0" w:space="0" w:color="auto"/>
          </w:divBdr>
        </w:div>
        <w:div w:id="632518845">
          <w:marLeft w:val="0"/>
          <w:marRight w:val="0"/>
          <w:marTop w:val="0"/>
          <w:marBottom w:val="0"/>
          <w:divBdr>
            <w:top w:val="none" w:sz="0" w:space="0" w:color="auto"/>
            <w:left w:val="none" w:sz="0" w:space="0" w:color="auto"/>
            <w:bottom w:val="none" w:sz="0" w:space="0" w:color="auto"/>
            <w:right w:val="none" w:sz="0" w:space="0" w:color="auto"/>
          </w:divBdr>
        </w:div>
        <w:div w:id="656417238">
          <w:marLeft w:val="0"/>
          <w:marRight w:val="0"/>
          <w:marTop w:val="0"/>
          <w:marBottom w:val="0"/>
          <w:divBdr>
            <w:top w:val="none" w:sz="0" w:space="0" w:color="auto"/>
            <w:left w:val="none" w:sz="0" w:space="0" w:color="auto"/>
            <w:bottom w:val="none" w:sz="0" w:space="0" w:color="auto"/>
            <w:right w:val="none" w:sz="0" w:space="0" w:color="auto"/>
          </w:divBdr>
        </w:div>
        <w:div w:id="844128332">
          <w:marLeft w:val="0"/>
          <w:marRight w:val="0"/>
          <w:marTop w:val="0"/>
          <w:marBottom w:val="0"/>
          <w:divBdr>
            <w:top w:val="none" w:sz="0" w:space="0" w:color="auto"/>
            <w:left w:val="none" w:sz="0" w:space="0" w:color="auto"/>
            <w:bottom w:val="none" w:sz="0" w:space="0" w:color="auto"/>
            <w:right w:val="none" w:sz="0" w:space="0" w:color="auto"/>
          </w:divBdr>
        </w:div>
        <w:div w:id="1006135574">
          <w:marLeft w:val="0"/>
          <w:marRight w:val="0"/>
          <w:marTop w:val="0"/>
          <w:marBottom w:val="0"/>
          <w:divBdr>
            <w:top w:val="none" w:sz="0" w:space="0" w:color="auto"/>
            <w:left w:val="none" w:sz="0" w:space="0" w:color="auto"/>
            <w:bottom w:val="none" w:sz="0" w:space="0" w:color="auto"/>
            <w:right w:val="none" w:sz="0" w:space="0" w:color="auto"/>
          </w:divBdr>
        </w:div>
        <w:div w:id="1899591255">
          <w:marLeft w:val="0"/>
          <w:marRight w:val="0"/>
          <w:marTop w:val="0"/>
          <w:marBottom w:val="0"/>
          <w:divBdr>
            <w:top w:val="none" w:sz="0" w:space="0" w:color="auto"/>
            <w:left w:val="none" w:sz="0" w:space="0" w:color="auto"/>
            <w:bottom w:val="none" w:sz="0" w:space="0" w:color="auto"/>
            <w:right w:val="none" w:sz="0" w:space="0" w:color="auto"/>
          </w:divBdr>
        </w:div>
      </w:divsChild>
    </w:div>
    <w:div w:id="1249923350">
      <w:bodyDiv w:val="1"/>
      <w:marLeft w:val="0"/>
      <w:marRight w:val="0"/>
      <w:marTop w:val="0"/>
      <w:marBottom w:val="0"/>
      <w:divBdr>
        <w:top w:val="none" w:sz="0" w:space="0" w:color="auto"/>
        <w:left w:val="none" w:sz="0" w:space="0" w:color="auto"/>
        <w:bottom w:val="none" w:sz="0" w:space="0" w:color="auto"/>
        <w:right w:val="none" w:sz="0" w:space="0" w:color="auto"/>
      </w:divBdr>
      <w:divsChild>
        <w:div w:id="1168060428">
          <w:marLeft w:val="0"/>
          <w:marRight w:val="0"/>
          <w:marTop w:val="0"/>
          <w:marBottom w:val="0"/>
          <w:divBdr>
            <w:top w:val="none" w:sz="0" w:space="0" w:color="auto"/>
            <w:left w:val="none" w:sz="0" w:space="0" w:color="auto"/>
            <w:bottom w:val="none" w:sz="0" w:space="0" w:color="auto"/>
            <w:right w:val="none" w:sz="0" w:space="0" w:color="auto"/>
          </w:divBdr>
          <w:divsChild>
            <w:div w:id="746641">
              <w:marLeft w:val="0"/>
              <w:marRight w:val="0"/>
              <w:marTop w:val="0"/>
              <w:marBottom w:val="0"/>
              <w:divBdr>
                <w:top w:val="none" w:sz="0" w:space="0" w:color="auto"/>
                <w:left w:val="none" w:sz="0" w:space="0" w:color="auto"/>
                <w:bottom w:val="none" w:sz="0" w:space="0" w:color="auto"/>
                <w:right w:val="none" w:sz="0" w:space="0" w:color="auto"/>
              </w:divBdr>
              <w:divsChild>
                <w:div w:id="1535389993">
                  <w:marLeft w:val="0"/>
                  <w:marRight w:val="0"/>
                  <w:marTop w:val="0"/>
                  <w:marBottom w:val="0"/>
                  <w:divBdr>
                    <w:top w:val="none" w:sz="0" w:space="0" w:color="auto"/>
                    <w:left w:val="none" w:sz="0" w:space="0" w:color="auto"/>
                    <w:bottom w:val="none" w:sz="0" w:space="0" w:color="auto"/>
                    <w:right w:val="none" w:sz="0" w:space="0" w:color="auto"/>
                  </w:divBdr>
                  <w:divsChild>
                    <w:div w:id="2136674991">
                      <w:marLeft w:val="91"/>
                      <w:marRight w:val="91"/>
                      <w:marTop w:val="0"/>
                      <w:marBottom w:val="0"/>
                      <w:divBdr>
                        <w:top w:val="none" w:sz="0" w:space="0" w:color="auto"/>
                        <w:left w:val="none" w:sz="0" w:space="0" w:color="auto"/>
                        <w:bottom w:val="none" w:sz="0" w:space="0" w:color="auto"/>
                        <w:right w:val="none" w:sz="0" w:space="0" w:color="auto"/>
                      </w:divBdr>
                      <w:divsChild>
                        <w:div w:id="643461491">
                          <w:marLeft w:val="91"/>
                          <w:marRight w:val="91"/>
                          <w:marTop w:val="0"/>
                          <w:marBottom w:val="0"/>
                          <w:divBdr>
                            <w:top w:val="none" w:sz="0" w:space="0" w:color="auto"/>
                            <w:left w:val="none" w:sz="0" w:space="0" w:color="auto"/>
                            <w:bottom w:val="none" w:sz="0" w:space="0" w:color="auto"/>
                            <w:right w:val="none" w:sz="0" w:space="0" w:color="auto"/>
                          </w:divBdr>
                          <w:divsChild>
                            <w:div w:id="1654217325">
                              <w:marLeft w:val="0"/>
                              <w:marRight w:val="0"/>
                              <w:marTop w:val="0"/>
                              <w:marBottom w:val="0"/>
                              <w:divBdr>
                                <w:top w:val="none" w:sz="0" w:space="0" w:color="auto"/>
                                <w:left w:val="none" w:sz="0" w:space="0" w:color="auto"/>
                                <w:bottom w:val="none" w:sz="0" w:space="0" w:color="auto"/>
                                <w:right w:val="none" w:sz="0" w:space="0" w:color="auto"/>
                              </w:divBdr>
                              <w:divsChild>
                                <w:div w:id="995187784">
                                  <w:marLeft w:val="0"/>
                                  <w:marRight w:val="0"/>
                                  <w:marTop w:val="0"/>
                                  <w:marBottom w:val="0"/>
                                  <w:divBdr>
                                    <w:top w:val="none" w:sz="0" w:space="0" w:color="auto"/>
                                    <w:left w:val="none" w:sz="0" w:space="0" w:color="auto"/>
                                    <w:bottom w:val="none" w:sz="0" w:space="0" w:color="auto"/>
                                    <w:right w:val="none" w:sz="0" w:space="0" w:color="auto"/>
                                  </w:divBdr>
                                  <w:divsChild>
                                    <w:div w:id="13121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9562302">
      <w:bodyDiv w:val="1"/>
      <w:marLeft w:val="0"/>
      <w:marRight w:val="0"/>
      <w:marTop w:val="0"/>
      <w:marBottom w:val="0"/>
      <w:divBdr>
        <w:top w:val="none" w:sz="0" w:space="0" w:color="auto"/>
        <w:left w:val="none" w:sz="0" w:space="0" w:color="auto"/>
        <w:bottom w:val="none" w:sz="0" w:space="0" w:color="auto"/>
        <w:right w:val="none" w:sz="0" w:space="0" w:color="auto"/>
      </w:divBdr>
      <w:divsChild>
        <w:div w:id="630788262">
          <w:marLeft w:val="0"/>
          <w:marRight w:val="0"/>
          <w:marTop w:val="0"/>
          <w:marBottom w:val="0"/>
          <w:divBdr>
            <w:top w:val="none" w:sz="0" w:space="0" w:color="auto"/>
            <w:left w:val="none" w:sz="0" w:space="0" w:color="auto"/>
            <w:bottom w:val="none" w:sz="0" w:space="0" w:color="auto"/>
            <w:right w:val="none" w:sz="0" w:space="0" w:color="auto"/>
          </w:divBdr>
          <w:divsChild>
            <w:div w:id="1622685314">
              <w:marLeft w:val="0"/>
              <w:marRight w:val="0"/>
              <w:marTop w:val="0"/>
              <w:marBottom w:val="0"/>
              <w:divBdr>
                <w:top w:val="none" w:sz="0" w:space="0" w:color="auto"/>
                <w:left w:val="none" w:sz="0" w:space="0" w:color="auto"/>
                <w:bottom w:val="none" w:sz="0" w:space="0" w:color="auto"/>
                <w:right w:val="none" w:sz="0" w:space="0" w:color="auto"/>
              </w:divBdr>
              <w:divsChild>
                <w:div w:id="1044476892">
                  <w:marLeft w:val="0"/>
                  <w:marRight w:val="0"/>
                  <w:marTop w:val="0"/>
                  <w:marBottom w:val="0"/>
                  <w:divBdr>
                    <w:top w:val="none" w:sz="0" w:space="0" w:color="auto"/>
                    <w:left w:val="none" w:sz="0" w:space="0" w:color="auto"/>
                    <w:bottom w:val="none" w:sz="0" w:space="0" w:color="auto"/>
                    <w:right w:val="none" w:sz="0" w:space="0" w:color="auto"/>
                  </w:divBdr>
                  <w:divsChild>
                    <w:div w:id="1107890192">
                      <w:marLeft w:val="0"/>
                      <w:marRight w:val="0"/>
                      <w:marTop w:val="0"/>
                      <w:marBottom w:val="0"/>
                      <w:divBdr>
                        <w:top w:val="none" w:sz="0" w:space="0" w:color="auto"/>
                        <w:left w:val="none" w:sz="0" w:space="0" w:color="auto"/>
                        <w:bottom w:val="none" w:sz="0" w:space="0" w:color="auto"/>
                        <w:right w:val="none" w:sz="0" w:space="0" w:color="auto"/>
                      </w:divBdr>
                      <w:divsChild>
                        <w:div w:id="1333609775">
                          <w:marLeft w:val="0"/>
                          <w:marRight w:val="0"/>
                          <w:marTop w:val="0"/>
                          <w:marBottom w:val="0"/>
                          <w:divBdr>
                            <w:top w:val="none" w:sz="0" w:space="0" w:color="auto"/>
                            <w:left w:val="none" w:sz="0" w:space="0" w:color="auto"/>
                            <w:bottom w:val="none" w:sz="0" w:space="0" w:color="auto"/>
                            <w:right w:val="none" w:sz="0" w:space="0" w:color="auto"/>
                          </w:divBdr>
                          <w:divsChild>
                            <w:div w:id="1323122357">
                              <w:marLeft w:val="0"/>
                              <w:marRight w:val="0"/>
                              <w:marTop w:val="0"/>
                              <w:marBottom w:val="0"/>
                              <w:divBdr>
                                <w:top w:val="none" w:sz="0" w:space="0" w:color="auto"/>
                                <w:left w:val="none" w:sz="0" w:space="0" w:color="auto"/>
                                <w:bottom w:val="none" w:sz="0" w:space="0" w:color="auto"/>
                                <w:right w:val="none" w:sz="0" w:space="0" w:color="auto"/>
                              </w:divBdr>
                              <w:divsChild>
                                <w:div w:id="1405883265">
                                  <w:marLeft w:val="0"/>
                                  <w:marRight w:val="0"/>
                                  <w:marTop w:val="0"/>
                                  <w:marBottom w:val="0"/>
                                  <w:divBdr>
                                    <w:top w:val="none" w:sz="0" w:space="0" w:color="auto"/>
                                    <w:left w:val="none" w:sz="0" w:space="0" w:color="auto"/>
                                    <w:bottom w:val="none" w:sz="0" w:space="0" w:color="auto"/>
                                    <w:right w:val="none" w:sz="0" w:space="0" w:color="auto"/>
                                  </w:divBdr>
                                  <w:divsChild>
                                    <w:div w:id="2089383489">
                                      <w:marLeft w:val="0"/>
                                      <w:marRight w:val="0"/>
                                      <w:marTop w:val="0"/>
                                      <w:marBottom w:val="0"/>
                                      <w:divBdr>
                                        <w:top w:val="none" w:sz="0" w:space="0" w:color="auto"/>
                                        <w:left w:val="none" w:sz="0" w:space="0" w:color="auto"/>
                                        <w:bottom w:val="none" w:sz="0" w:space="0" w:color="auto"/>
                                        <w:right w:val="none" w:sz="0" w:space="0" w:color="auto"/>
                                      </w:divBdr>
                                      <w:divsChild>
                                        <w:div w:id="2132746806">
                                          <w:marLeft w:val="0"/>
                                          <w:marRight w:val="0"/>
                                          <w:marTop w:val="0"/>
                                          <w:marBottom w:val="0"/>
                                          <w:divBdr>
                                            <w:top w:val="none" w:sz="0" w:space="0" w:color="auto"/>
                                            <w:left w:val="none" w:sz="0" w:space="0" w:color="auto"/>
                                            <w:bottom w:val="none" w:sz="0" w:space="0" w:color="auto"/>
                                            <w:right w:val="none" w:sz="0" w:space="0" w:color="auto"/>
                                          </w:divBdr>
                                          <w:divsChild>
                                            <w:div w:id="136342292">
                                              <w:marLeft w:val="0"/>
                                              <w:marRight w:val="0"/>
                                              <w:marTop w:val="0"/>
                                              <w:marBottom w:val="0"/>
                                              <w:divBdr>
                                                <w:top w:val="none" w:sz="0" w:space="0" w:color="auto"/>
                                                <w:left w:val="none" w:sz="0" w:space="0" w:color="auto"/>
                                                <w:bottom w:val="none" w:sz="0" w:space="0" w:color="auto"/>
                                                <w:right w:val="none" w:sz="0" w:space="0" w:color="auto"/>
                                              </w:divBdr>
                                              <w:divsChild>
                                                <w:div w:id="1043989378">
                                                  <w:marLeft w:val="0"/>
                                                  <w:marRight w:val="0"/>
                                                  <w:marTop w:val="0"/>
                                                  <w:marBottom w:val="0"/>
                                                  <w:divBdr>
                                                    <w:top w:val="none" w:sz="0" w:space="0" w:color="auto"/>
                                                    <w:left w:val="none" w:sz="0" w:space="0" w:color="auto"/>
                                                    <w:bottom w:val="none" w:sz="0" w:space="0" w:color="auto"/>
                                                    <w:right w:val="none" w:sz="0" w:space="0" w:color="auto"/>
                                                  </w:divBdr>
                                                  <w:divsChild>
                                                    <w:div w:id="1891500647">
                                                      <w:marLeft w:val="0"/>
                                                      <w:marRight w:val="0"/>
                                                      <w:marTop w:val="0"/>
                                                      <w:marBottom w:val="0"/>
                                                      <w:divBdr>
                                                        <w:top w:val="none" w:sz="0" w:space="0" w:color="auto"/>
                                                        <w:left w:val="none" w:sz="0" w:space="0" w:color="auto"/>
                                                        <w:bottom w:val="none" w:sz="0" w:space="0" w:color="auto"/>
                                                        <w:right w:val="none" w:sz="0" w:space="0" w:color="auto"/>
                                                      </w:divBdr>
                                                      <w:divsChild>
                                                        <w:div w:id="1223516486">
                                                          <w:marLeft w:val="0"/>
                                                          <w:marRight w:val="0"/>
                                                          <w:marTop w:val="0"/>
                                                          <w:marBottom w:val="0"/>
                                                          <w:divBdr>
                                                            <w:top w:val="none" w:sz="0" w:space="0" w:color="auto"/>
                                                            <w:left w:val="none" w:sz="0" w:space="0" w:color="auto"/>
                                                            <w:bottom w:val="none" w:sz="0" w:space="0" w:color="auto"/>
                                                            <w:right w:val="none" w:sz="0" w:space="0" w:color="auto"/>
                                                          </w:divBdr>
                                                          <w:divsChild>
                                                            <w:div w:id="34669293">
                                                              <w:marLeft w:val="0"/>
                                                              <w:marRight w:val="0"/>
                                                              <w:marTop w:val="0"/>
                                                              <w:marBottom w:val="0"/>
                                                              <w:divBdr>
                                                                <w:top w:val="none" w:sz="0" w:space="0" w:color="auto"/>
                                                                <w:left w:val="none" w:sz="0" w:space="0" w:color="auto"/>
                                                                <w:bottom w:val="none" w:sz="0" w:space="0" w:color="auto"/>
                                                                <w:right w:val="none" w:sz="0" w:space="0" w:color="auto"/>
                                                              </w:divBdr>
                                                              <w:divsChild>
                                                                <w:div w:id="1055743082">
                                                                  <w:marLeft w:val="0"/>
                                                                  <w:marRight w:val="0"/>
                                                                  <w:marTop w:val="0"/>
                                                                  <w:marBottom w:val="0"/>
                                                                  <w:divBdr>
                                                                    <w:top w:val="none" w:sz="0" w:space="0" w:color="auto"/>
                                                                    <w:left w:val="none" w:sz="0" w:space="0" w:color="auto"/>
                                                                    <w:bottom w:val="none" w:sz="0" w:space="0" w:color="auto"/>
                                                                    <w:right w:val="none" w:sz="0" w:space="0" w:color="auto"/>
                                                                  </w:divBdr>
                                                                  <w:divsChild>
                                                                    <w:div w:id="1500924401">
                                                                      <w:marLeft w:val="0"/>
                                                                      <w:marRight w:val="0"/>
                                                                      <w:marTop w:val="0"/>
                                                                      <w:marBottom w:val="0"/>
                                                                      <w:divBdr>
                                                                        <w:top w:val="none" w:sz="0" w:space="0" w:color="auto"/>
                                                                        <w:left w:val="none" w:sz="0" w:space="0" w:color="auto"/>
                                                                        <w:bottom w:val="none" w:sz="0" w:space="0" w:color="auto"/>
                                                                        <w:right w:val="none" w:sz="0" w:space="0" w:color="auto"/>
                                                                      </w:divBdr>
                                                                      <w:divsChild>
                                                                        <w:div w:id="19167853">
                                                                          <w:marLeft w:val="0"/>
                                                                          <w:marRight w:val="0"/>
                                                                          <w:marTop w:val="0"/>
                                                                          <w:marBottom w:val="0"/>
                                                                          <w:divBdr>
                                                                            <w:top w:val="none" w:sz="0" w:space="0" w:color="auto"/>
                                                                            <w:left w:val="none" w:sz="0" w:space="0" w:color="auto"/>
                                                                            <w:bottom w:val="none" w:sz="0" w:space="0" w:color="auto"/>
                                                                            <w:right w:val="none" w:sz="0" w:space="0" w:color="auto"/>
                                                                          </w:divBdr>
                                                                          <w:divsChild>
                                                                            <w:div w:id="998996820">
                                                                              <w:marLeft w:val="0"/>
                                                                              <w:marRight w:val="0"/>
                                                                              <w:marTop w:val="0"/>
                                                                              <w:marBottom w:val="0"/>
                                                                              <w:divBdr>
                                                                                <w:top w:val="none" w:sz="0" w:space="0" w:color="auto"/>
                                                                                <w:left w:val="none" w:sz="0" w:space="0" w:color="auto"/>
                                                                                <w:bottom w:val="none" w:sz="0" w:space="0" w:color="auto"/>
                                                                                <w:right w:val="none" w:sz="0" w:space="0" w:color="auto"/>
                                                                              </w:divBdr>
                                                                              <w:divsChild>
                                                                                <w:div w:id="40272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8391869">
      <w:bodyDiv w:val="1"/>
      <w:marLeft w:val="0"/>
      <w:marRight w:val="0"/>
      <w:marTop w:val="0"/>
      <w:marBottom w:val="0"/>
      <w:divBdr>
        <w:top w:val="none" w:sz="0" w:space="0" w:color="auto"/>
        <w:left w:val="none" w:sz="0" w:space="0" w:color="auto"/>
        <w:bottom w:val="none" w:sz="0" w:space="0" w:color="auto"/>
        <w:right w:val="none" w:sz="0" w:space="0" w:color="auto"/>
      </w:divBdr>
    </w:div>
    <w:div w:id="1309899096">
      <w:bodyDiv w:val="1"/>
      <w:marLeft w:val="0"/>
      <w:marRight w:val="0"/>
      <w:marTop w:val="0"/>
      <w:marBottom w:val="0"/>
      <w:divBdr>
        <w:top w:val="none" w:sz="0" w:space="0" w:color="auto"/>
        <w:left w:val="none" w:sz="0" w:space="0" w:color="auto"/>
        <w:bottom w:val="none" w:sz="0" w:space="0" w:color="auto"/>
        <w:right w:val="none" w:sz="0" w:space="0" w:color="auto"/>
      </w:divBdr>
    </w:div>
    <w:div w:id="1345397869">
      <w:bodyDiv w:val="1"/>
      <w:marLeft w:val="0"/>
      <w:marRight w:val="0"/>
      <w:marTop w:val="0"/>
      <w:marBottom w:val="0"/>
      <w:divBdr>
        <w:top w:val="none" w:sz="0" w:space="0" w:color="auto"/>
        <w:left w:val="none" w:sz="0" w:space="0" w:color="auto"/>
        <w:bottom w:val="none" w:sz="0" w:space="0" w:color="auto"/>
        <w:right w:val="none" w:sz="0" w:space="0" w:color="auto"/>
      </w:divBdr>
      <w:divsChild>
        <w:div w:id="1725835729">
          <w:marLeft w:val="0"/>
          <w:marRight w:val="0"/>
          <w:marTop w:val="0"/>
          <w:marBottom w:val="0"/>
          <w:divBdr>
            <w:top w:val="none" w:sz="0" w:space="0" w:color="auto"/>
            <w:left w:val="none" w:sz="0" w:space="0" w:color="auto"/>
            <w:bottom w:val="none" w:sz="0" w:space="0" w:color="auto"/>
            <w:right w:val="none" w:sz="0" w:space="0" w:color="auto"/>
          </w:divBdr>
          <w:divsChild>
            <w:div w:id="813717276">
              <w:marLeft w:val="0"/>
              <w:marRight w:val="0"/>
              <w:marTop w:val="0"/>
              <w:marBottom w:val="0"/>
              <w:divBdr>
                <w:top w:val="none" w:sz="0" w:space="0" w:color="auto"/>
                <w:left w:val="none" w:sz="0" w:space="0" w:color="auto"/>
                <w:bottom w:val="none" w:sz="0" w:space="0" w:color="auto"/>
                <w:right w:val="none" w:sz="0" w:space="0" w:color="auto"/>
              </w:divBdr>
              <w:divsChild>
                <w:div w:id="601305359">
                  <w:marLeft w:val="0"/>
                  <w:marRight w:val="0"/>
                  <w:marTop w:val="0"/>
                  <w:marBottom w:val="0"/>
                  <w:divBdr>
                    <w:top w:val="none" w:sz="0" w:space="0" w:color="auto"/>
                    <w:left w:val="none" w:sz="0" w:space="0" w:color="auto"/>
                    <w:bottom w:val="none" w:sz="0" w:space="0" w:color="auto"/>
                    <w:right w:val="none" w:sz="0" w:space="0" w:color="auto"/>
                  </w:divBdr>
                  <w:divsChild>
                    <w:div w:id="1228804772">
                      <w:marLeft w:val="0"/>
                      <w:marRight w:val="0"/>
                      <w:marTop w:val="0"/>
                      <w:marBottom w:val="0"/>
                      <w:divBdr>
                        <w:top w:val="none" w:sz="0" w:space="0" w:color="auto"/>
                        <w:left w:val="none" w:sz="0" w:space="0" w:color="auto"/>
                        <w:bottom w:val="none" w:sz="0" w:space="0" w:color="auto"/>
                        <w:right w:val="none" w:sz="0" w:space="0" w:color="auto"/>
                      </w:divBdr>
                      <w:divsChild>
                        <w:div w:id="1622374377">
                          <w:marLeft w:val="0"/>
                          <w:marRight w:val="0"/>
                          <w:marTop w:val="0"/>
                          <w:marBottom w:val="0"/>
                          <w:divBdr>
                            <w:top w:val="none" w:sz="0" w:space="0" w:color="auto"/>
                            <w:left w:val="none" w:sz="0" w:space="0" w:color="auto"/>
                            <w:bottom w:val="none" w:sz="0" w:space="0" w:color="auto"/>
                            <w:right w:val="none" w:sz="0" w:space="0" w:color="auto"/>
                          </w:divBdr>
                          <w:divsChild>
                            <w:div w:id="602109522">
                              <w:marLeft w:val="0"/>
                              <w:marRight w:val="0"/>
                              <w:marTop w:val="0"/>
                              <w:marBottom w:val="0"/>
                              <w:divBdr>
                                <w:top w:val="none" w:sz="0" w:space="0" w:color="auto"/>
                                <w:left w:val="none" w:sz="0" w:space="0" w:color="auto"/>
                                <w:bottom w:val="none" w:sz="0" w:space="0" w:color="auto"/>
                                <w:right w:val="none" w:sz="0" w:space="0" w:color="auto"/>
                              </w:divBdr>
                              <w:divsChild>
                                <w:div w:id="564417736">
                                  <w:marLeft w:val="0"/>
                                  <w:marRight w:val="0"/>
                                  <w:marTop w:val="0"/>
                                  <w:marBottom w:val="0"/>
                                  <w:divBdr>
                                    <w:top w:val="none" w:sz="0" w:space="0" w:color="auto"/>
                                    <w:left w:val="none" w:sz="0" w:space="0" w:color="auto"/>
                                    <w:bottom w:val="none" w:sz="0" w:space="0" w:color="auto"/>
                                    <w:right w:val="none" w:sz="0" w:space="0" w:color="auto"/>
                                  </w:divBdr>
                                  <w:divsChild>
                                    <w:div w:id="1841237641">
                                      <w:marLeft w:val="0"/>
                                      <w:marRight w:val="0"/>
                                      <w:marTop w:val="0"/>
                                      <w:marBottom w:val="0"/>
                                      <w:divBdr>
                                        <w:top w:val="none" w:sz="0" w:space="0" w:color="auto"/>
                                        <w:left w:val="none" w:sz="0" w:space="0" w:color="auto"/>
                                        <w:bottom w:val="none" w:sz="0" w:space="0" w:color="auto"/>
                                        <w:right w:val="none" w:sz="0" w:space="0" w:color="auto"/>
                                      </w:divBdr>
                                      <w:divsChild>
                                        <w:div w:id="1364406375">
                                          <w:marLeft w:val="0"/>
                                          <w:marRight w:val="0"/>
                                          <w:marTop w:val="0"/>
                                          <w:marBottom w:val="0"/>
                                          <w:divBdr>
                                            <w:top w:val="none" w:sz="0" w:space="0" w:color="auto"/>
                                            <w:left w:val="none" w:sz="0" w:space="0" w:color="auto"/>
                                            <w:bottom w:val="none" w:sz="0" w:space="0" w:color="auto"/>
                                            <w:right w:val="none" w:sz="0" w:space="0" w:color="auto"/>
                                          </w:divBdr>
                                          <w:divsChild>
                                            <w:div w:id="1390884032">
                                              <w:marLeft w:val="0"/>
                                              <w:marRight w:val="0"/>
                                              <w:marTop w:val="0"/>
                                              <w:marBottom w:val="0"/>
                                              <w:divBdr>
                                                <w:top w:val="none" w:sz="0" w:space="0" w:color="auto"/>
                                                <w:left w:val="none" w:sz="0" w:space="0" w:color="auto"/>
                                                <w:bottom w:val="none" w:sz="0" w:space="0" w:color="auto"/>
                                                <w:right w:val="none" w:sz="0" w:space="0" w:color="auto"/>
                                              </w:divBdr>
                                              <w:divsChild>
                                                <w:div w:id="1401169825">
                                                  <w:marLeft w:val="0"/>
                                                  <w:marRight w:val="0"/>
                                                  <w:marTop w:val="0"/>
                                                  <w:marBottom w:val="0"/>
                                                  <w:divBdr>
                                                    <w:top w:val="none" w:sz="0" w:space="0" w:color="auto"/>
                                                    <w:left w:val="none" w:sz="0" w:space="0" w:color="auto"/>
                                                    <w:bottom w:val="none" w:sz="0" w:space="0" w:color="auto"/>
                                                    <w:right w:val="none" w:sz="0" w:space="0" w:color="auto"/>
                                                  </w:divBdr>
                                                  <w:divsChild>
                                                    <w:div w:id="1994094522">
                                                      <w:marLeft w:val="0"/>
                                                      <w:marRight w:val="0"/>
                                                      <w:marTop w:val="0"/>
                                                      <w:marBottom w:val="0"/>
                                                      <w:divBdr>
                                                        <w:top w:val="none" w:sz="0" w:space="0" w:color="auto"/>
                                                        <w:left w:val="none" w:sz="0" w:space="0" w:color="auto"/>
                                                        <w:bottom w:val="none" w:sz="0" w:space="0" w:color="auto"/>
                                                        <w:right w:val="none" w:sz="0" w:space="0" w:color="auto"/>
                                                      </w:divBdr>
                                                      <w:divsChild>
                                                        <w:div w:id="289744238">
                                                          <w:marLeft w:val="0"/>
                                                          <w:marRight w:val="0"/>
                                                          <w:marTop w:val="0"/>
                                                          <w:marBottom w:val="0"/>
                                                          <w:divBdr>
                                                            <w:top w:val="none" w:sz="0" w:space="0" w:color="auto"/>
                                                            <w:left w:val="none" w:sz="0" w:space="0" w:color="auto"/>
                                                            <w:bottom w:val="none" w:sz="0" w:space="0" w:color="auto"/>
                                                            <w:right w:val="none" w:sz="0" w:space="0" w:color="auto"/>
                                                          </w:divBdr>
                                                          <w:divsChild>
                                                            <w:div w:id="324018335">
                                                              <w:marLeft w:val="0"/>
                                                              <w:marRight w:val="0"/>
                                                              <w:marTop w:val="0"/>
                                                              <w:marBottom w:val="0"/>
                                                              <w:divBdr>
                                                                <w:top w:val="none" w:sz="0" w:space="0" w:color="auto"/>
                                                                <w:left w:val="none" w:sz="0" w:space="0" w:color="auto"/>
                                                                <w:bottom w:val="none" w:sz="0" w:space="0" w:color="auto"/>
                                                                <w:right w:val="none" w:sz="0" w:space="0" w:color="auto"/>
                                                              </w:divBdr>
                                                              <w:divsChild>
                                                                <w:div w:id="558631797">
                                                                  <w:marLeft w:val="0"/>
                                                                  <w:marRight w:val="0"/>
                                                                  <w:marTop w:val="0"/>
                                                                  <w:marBottom w:val="0"/>
                                                                  <w:divBdr>
                                                                    <w:top w:val="none" w:sz="0" w:space="0" w:color="auto"/>
                                                                    <w:left w:val="none" w:sz="0" w:space="0" w:color="auto"/>
                                                                    <w:bottom w:val="none" w:sz="0" w:space="0" w:color="auto"/>
                                                                    <w:right w:val="none" w:sz="0" w:space="0" w:color="auto"/>
                                                                  </w:divBdr>
                                                                  <w:divsChild>
                                                                    <w:div w:id="1251505284">
                                                                      <w:marLeft w:val="0"/>
                                                                      <w:marRight w:val="0"/>
                                                                      <w:marTop w:val="0"/>
                                                                      <w:marBottom w:val="0"/>
                                                                      <w:divBdr>
                                                                        <w:top w:val="none" w:sz="0" w:space="0" w:color="auto"/>
                                                                        <w:left w:val="none" w:sz="0" w:space="0" w:color="auto"/>
                                                                        <w:bottom w:val="none" w:sz="0" w:space="0" w:color="auto"/>
                                                                        <w:right w:val="none" w:sz="0" w:space="0" w:color="auto"/>
                                                                      </w:divBdr>
                                                                      <w:divsChild>
                                                                        <w:div w:id="1410469354">
                                                                          <w:marLeft w:val="0"/>
                                                                          <w:marRight w:val="0"/>
                                                                          <w:marTop w:val="0"/>
                                                                          <w:marBottom w:val="0"/>
                                                                          <w:divBdr>
                                                                            <w:top w:val="none" w:sz="0" w:space="0" w:color="auto"/>
                                                                            <w:left w:val="none" w:sz="0" w:space="0" w:color="auto"/>
                                                                            <w:bottom w:val="none" w:sz="0" w:space="0" w:color="auto"/>
                                                                            <w:right w:val="none" w:sz="0" w:space="0" w:color="auto"/>
                                                                          </w:divBdr>
                                                                          <w:divsChild>
                                                                            <w:div w:id="691682964">
                                                                              <w:marLeft w:val="0"/>
                                                                              <w:marRight w:val="0"/>
                                                                              <w:marTop w:val="0"/>
                                                                              <w:marBottom w:val="0"/>
                                                                              <w:divBdr>
                                                                                <w:top w:val="none" w:sz="0" w:space="0" w:color="auto"/>
                                                                                <w:left w:val="none" w:sz="0" w:space="0" w:color="auto"/>
                                                                                <w:bottom w:val="none" w:sz="0" w:space="0" w:color="auto"/>
                                                                                <w:right w:val="none" w:sz="0" w:space="0" w:color="auto"/>
                                                                              </w:divBdr>
                                                                              <w:divsChild>
                                                                                <w:div w:id="43117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2218963">
      <w:bodyDiv w:val="1"/>
      <w:marLeft w:val="0"/>
      <w:marRight w:val="0"/>
      <w:marTop w:val="0"/>
      <w:marBottom w:val="0"/>
      <w:divBdr>
        <w:top w:val="none" w:sz="0" w:space="0" w:color="auto"/>
        <w:left w:val="none" w:sz="0" w:space="0" w:color="auto"/>
        <w:bottom w:val="none" w:sz="0" w:space="0" w:color="auto"/>
        <w:right w:val="none" w:sz="0" w:space="0" w:color="auto"/>
      </w:divBdr>
    </w:div>
    <w:div w:id="1409426760">
      <w:bodyDiv w:val="1"/>
      <w:marLeft w:val="0"/>
      <w:marRight w:val="0"/>
      <w:marTop w:val="0"/>
      <w:marBottom w:val="0"/>
      <w:divBdr>
        <w:top w:val="none" w:sz="0" w:space="0" w:color="auto"/>
        <w:left w:val="none" w:sz="0" w:space="0" w:color="auto"/>
        <w:bottom w:val="none" w:sz="0" w:space="0" w:color="auto"/>
        <w:right w:val="none" w:sz="0" w:space="0" w:color="auto"/>
      </w:divBdr>
      <w:divsChild>
        <w:div w:id="2113550065">
          <w:marLeft w:val="0"/>
          <w:marRight w:val="0"/>
          <w:marTop w:val="0"/>
          <w:marBottom w:val="0"/>
          <w:divBdr>
            <w:top w:val="none" w:sz="0" w:space="0" w:color="auto"/>
            <w:left w:val="none" w:sz="0" w:space="0" w:color="auto"/>
            <w:bottom w:val="none" w:sz="0" w:space="0" w:color="auto"/>
            <w:right w:val="none" w:sz="0" w:space="0" w:color="auto"/>
          </w:divBdr>
          <w:divsChild>
            <w:div w:id="2113743651">
              <w:marLeft w:val="0"/>
              <w:marRight w:val="0"/>
              <w:marTop w:val="0"/>
              <w:marBottom w:val="0"/>
              <w:divBdr>
                <w:top w:val="none" w:sz="0" w:space="0" w:color="auto"/>
                <w:left w:val="none" w:sz="0" w:space="0" w:color="auto"/>
                <w:bottom w:val="none" w:sz="0" w:space="0" w:color="auto"/>
                <w:right w:val="none" w:sz="0" w:space="0" w:color="auto"/>
              </w:divBdr>
              <w:divsChild>
                <w:div w:id="293870410">
                  <w:marLeft w:val="0"/>
                  <w:marRight w:val="0"/>
                  <w:marTop w:val="0"/>
                  <w:marBottom w:val="0"/>
                  <w:divBdr>
                    <w:top w:val="none" w:sz="0" w:space="0" w:color="auto"/>
                    <w:left w:val="none" w:sz="0" w:space="0" w:color="auto"/>
                    <w:bottom w:val="none" w:sz="0" w:space="0" w:color="auto"/>
                    <w:right w:val="none" w:sz="0" w:space="0" w:color="auto"/>
                  </w:divBdr>
                  <w:divsChild>
                    <w:div w:id="500585398">
                      <w:marLeft w:val="0"/>
                      <w:marRight w:val="0"/>
                      <w:marTop w:val="0"/>
                      <w:marBottom w:val="0"/>
                      <w:divBdr>
                        <w:top w:val="none" w:sz="0" w:space="0" w:color="auto"/>
                        <w:left w:val="none" w:sz="0" w:space="0" w:color="auto"/>
                        <w:bottom w:val="none" w:sz="0" w:space="0" w:color="auto"/>
                        <w:right w:val="none" w:sz="0" w:space="0" w:color="auto"/>
                      </w:divBdr>
                      <w:divsChild>
                        <w:div w:id="112789378">
                          <w:marLeft w:val="0"/>
                          <w:marRight w:val="0"/>
                          <w:marTop w:val="0"/>
                          <w:marBottom w:val="0"/>
                          <w:divBdr>
                            <w:top w:val="none" w:sz="0" w:space="0" w:color="auto"/>
                            <w:left w:val="none" w:sz="0" w:space="0" w:color="auto"/>
                            <w:bottom w:val="none" w:sz="0" w:space="0" w:color="auto"/>
                            <w:right w:val="none" w:sz="0" w:space="0" w:color="auto"/>
                          </w:divBdr>
                          <w:divsChild>
                            <w:div w:id="1685479060">
                              <w:marLeft w:val="0"/>
                              <w:marRight w:val="0"/>
                              <w:marTop w:val="0"/>
                              <w:marBottom w:val="0"/>
                              <w:divBdr>
                                <w:top w:val="none" w:sz="0" w:space="0" w:color="auto"/>
                                <w:left w:val="none" w:sz="0" w:space="0" w:color="auto"/>
                                <w:bottom w:val="none" w:sz="0" w:space="0" w:color="auto"/>
                                <w:right w:val="none" w:sz="0" w:space="0" w:color="auto"/>
                              </w:divBdr>
                              <w:divsChild>
                                <w:div w:id="1297300547">
                                  <w:marLeft w:val="0"/>
                                  <w:marRight w:val="0"/>
                                  <w:marTop w:val="0"/>
                                  <w:marBottom w:val="0"/>
                                  <w:divBdr>
                                    <w:top w:val="none" w:sz="0" w:space="0" w:color="auto"/>
                                    <w:left w:val="none" w:sz="0" w:space="0" w:color="auto"/>
                                    <w:bottom w:val="none" w:sz="0" w:space="0" w:color="auto"/>
                                    <w:right w:val="none" w:sz="0" w:space="0" w:color="auto"/>
                                  </w:divBdr>
                                  <w:divsChild>
                                    <w:div w:id="946039694">
                                      <w:marLeft w:val="0"/>
                                      <w:marRight w:val="0"/>
                                      <w:marTop w:val="0"/>
                                      <w:marBottom w:val="0"/>
                                      <w:divBdr>
                                        <w:top w:val="none" w:sz="0" w:space="0" w:color="auto"/>
                                        <w:left w:val="none" w:sz="0" w:space="0" w:color="auto"/>
                                        <w:bottom w:val="none" w:sz="0" w:space="0" w:color="auto"/>
                                        <w:right w:val="none" w:sz="0" w:space="0" w:color="auto"/>
                                      </w:divBdr>
                                      <w:divsChild>
                                        <w:div w:id="195236233">
                                          <w:marLeft w:val="0"/>
                                          <w:marRight w:val="0"/>
                                          <w:marTop w:val="0"/>
                                          <w:marBottom w:val="0"/>
                                          <w:divBdr>
                                            <w:top w:val="none" w:sz="0" w:space="0" w:color="auto"/>
                                            <w:left w:val="none" w:sz="0" w:space="0" w:color="auto"/>
                                            <w:bottom w:val="none" w:sz="0" w:space="0" w:color="auto"/>
                                            <w:right w:val="none" w:sz="0" w:space="0" w:color="auto"/>
                                          </w:divBdr>
                                          <w:divsChild>
                                            <w:div w:id="115299651">
                                              <w:marLeft w:val="0"/>
                                              <w:marRight w:val="0"/>
                                              <w:marTop w:val="0"/>
                                              <w:marBottom w:val="0"/>
                                              <w:divBdr>
                                                <w:top w:val="none" w:sz="0" w:space="0" w:color="auto"/>
                                                <w:left w:val="none" w:sz="0" w:space="0" w:color="auto"/>
                                                <w:bottom w:val="none" w:sz="0" w:space="0" w:color="auto"/>
                                                <w:right w:val="none" w:sz="0" w:space="0" w:color="auto"/>
                                              </w:divBdr>
                                              <w:divsChild>
                                                <w:div w:id="1589970361">
                                                  <w:marLeft w:val="0"/>
                                                  <w:marRight w:val="0"/>
                                                  <w:marTop w:val="0"/>
                                                  <w:marBottom w:val="0"/>
                                                  <w:divBdr>
                                                    <w:top w:val="none" w:sz="0" w:space="0" w:color="auto"/>
                                                    <w:left w:val="none" w:sz="0" w:space="0" w:color="auto"/>
                                                    <w:bottom w:val="none" w:sz="0" w:space="0" w:color="auto"/>
                                                    <w:right w:val="none" w:sz="0" w:space="0" w:color="auto"/>
                                                  </w:divBdr>
                                                  <w:divsChild>
                                                    <w:div w:id="1248002564">
                                                      <w:marLeft w:val="0"/>
                                                      <w:marRight w:val="0"/>
                                                      <w:marTop w:val="0"/>
                                                      <w:marBottom w:val="0"/>
                                                      <w:divBdr>
                                                        <w:top w:val="none" w:sz="0" w:space="0" w:color="auto"/>
                                                        <w:left w:val="none" w:sz="0" w:space="0" w:color="auto"/>
                                                        <w:bottom w:val="none" w:sz="0" w:space="0" w:color="auto"/>
                                                        <w:right w:val="none" w:sz="0" w:space="0" w:color="auto"/>
                                                      </w:divBdr>
                                                      <w:divsChild>
                                                        <w:div w:id="67920544">
                                                          <w:marLeft w:val="0"/>
                                                          <w:marRight w:val="0"/>
                                                          <w:marTop w:val="0"/>
                                                          <w:marBottom w:val="0"/>
                                                          <w:divBdr>
                                                            <w:top w:val="none" w:sz="0" w:space="0" w:color="auto"/>
                                                            <w:left w:val="none" w:sz="0" w:space="0" w:color="auto"/>
                                                            <w:bottom w:val="none" w:sz="0" w:space="0" w:color="auto"/>
                                                            <w:right w:val="none" w:sz="0" w:space="0" w:color="auto"/>
                                                          </w:divBdr>
                                                          <w:divsChild>
                                                            <w:div w:id="1533298636">
                                                              <w:marLeft w:val="0"/>
                                                              <w:marRight w:val="0"/>
                                                              <w:marTop w:val="0"/>
                                                              <w:marBottom w:val="0"/>
                                                              <w:divBdr>
                                                                <w:top w:val="none" w:sz="0" w:space="0" w:color="auto"/>
                                                                <w:left w:val="none" w:sz="0" w:space="0" w:color="auto"/>
                                                                <w:bottom w:val="none" w:sz="0" w:space="0" w:color="auto"/>
                                                                <w:right w:val="none" w:sz="0" w:space="0" w:color="auto"/>
                                                              </w:divBdr>
                                                              <w:divsChild>
                                                                <w:div w:id="983973868">
                                                                  <w:marLeft w:val="0"/>
                                                                  <w:marRight w:val="0"/>
                                                                  <w:marTop w:val="0"/>
                                                                  <w:marBottom w:val="0"/>
                                                                  <w:divBdr>
                                                                    <w:top w:val="none" w:sz="0" w:space="0" w:color="auto"/>
                                                                    <w:left w:val="none" w:sz="0" w:space="0" w:color="auto"/>
                                                                    <w:bottom w:val="none" w:sz="0" w:space="0" w:color="auto"/>
                                                                    <w:right w:val="none" w:sz="0" w:space="0" w:color="auto"/>
                                                                  </w:divBdr>
                                                                  <w:divsChild>
                                                                    <w:div w:id="295570371">
                                                                      <w:marLeft w:val="0"/>
                                                                      <w:marRight w:val="0"/>
                                                                      <w:marTop w:val="0"/>
                                                                      <w:marBottom w:val="0"/>
                                                                      <w:divBdr>
                                                                        <w:top w:val="none" w:sz="0" w:space="0" w:color="auto"/>
                                                                        <w:left w:val="none" w:sz="0" w:space="0" w:color="auto"/>
                                                                        <w:bottom w:val="none" w:sz="0" w:space="0" w:color="auto"/>
                                                                        <w:right w:val="none" w:sz="0" w:space="0" w:color="auto"/>
                                                                      </w:divBdr>
                                                                      <w:divsChild>
                                                                        <w:div w:id="1784304022">
                                                                          <w:marLeft w:val="0"/>
                                                                          <w:marRight w:val="0"/>
                                                                          <w:marTop w:val="0"/>
                                                                          <w:marBottom w:val="0"/>
                                                                          <w:divBdr>
                                                                            <w:top w:val="none" w:sz="0" w:space="0" w:color="auto"/>
                                                                            <w:left w:val="none" w:sz="0" w:space="0" w:color="auto"/>
                                                                            <w:bottom w:val="none" w:sz="0" w:space="0" w:color="auto"/>
                                                                            <w:right w:val="none" w:sz="0" w:space="0" w:color="auto"/>
                                                                          </w:divBdr>
                                                                          <w:divsChild>
                                                                            <w:div w:id="1124932589">
                                                                              <w:marLeft w:val="0"/>
                                                                              <w:marRight w:val="0"/>
                                                                              <w:marTop w:val="0"/>
                                                                              <w:marBottom w:val="0"/>
                                                                              <w:divBdr>
                                                                                <w:top w:val="none" w:sz="0" w:space="0" w:color="auto"/>
                                                                                <w:left w:val="none" w:sz="0" w:space="0" w:color="auto"/>
                                                                                <w:bottom w:val="none" w:sz="0" w:space="0" w:color="auto"/>
                                                                                <w:right w:val="none" w:sz="0" w:space="0" w:color="auto"/>
                                                                              </w:divBdr>
                                                                              <w:divsChild>
                                                                                <w:div w:id="117233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7019022">
      <w:bodyDiv w:val="1"/>
      <w:marLeft w:val="0"/>
      <w:marRight w:val="0"/>
      <w:marTop w:val="0"/>
      <w:marBottom w:val="0"/>
      <w:divBdr>
        <w:top w:val="none" w:sz="0" w:space="0" w:color="auto"/>
        <w:left w:val="none" w:sz="0" w:space="0" w:color="auto"/>
        <w:bottom w:val="none" w:sz="0" w:space="0" w:color="auto"/>
        <w:right w:val="none" w:sz="0" w:space="0" w:color="auto"/>
      </w:divBdr>
      <w:divsChild>
        <w:div w:id="1626618576">
          <w:marLeft w:val="0"/>
          <w:marRight w:val="0"/>
          <w:marTop w:val="0"/>
          <w:marBottom w:val="0"/>
          <w:divBdr>
            <w:top w:val="none" w:sz="0" w:space="0" w:color="auto"/>
            <w:left w:val="none" w:sz="0" w:space="0" w:color="auto"/>
            <w:bottom w:val="none" w:sz="0" w:space="0" w:color="auto"/>
            <w:right w:val="none" w:sz="0" w:space="0" w:color="auto"/>
          </w:divBdr>
          <w:divsChild>
            <w:div w:id="413937409">
              <w:marLeft w:val="0"/>
              <w:marRight w:val="0"/>
              <w:marTop w:val="0"/>
              <w:marBottom w:val="0"/>
              <w:divBdr>
                <w:top w:val="none" w:sz="0" w:space="0" w:color="auto"/>
                <w:left w:val="none" w:sz="0" w:space="0" w:color="auto"/>
                <w:bottom w:val="none" w:sz="0" w:space="0" w:color="auto"/>
                <w:right w:val="none" w:sz="0" w:space="0" w:color="auto"/>
              </w:divBdr>
              <w:divsChild>
                <w:div w:id="133256328">
                  <w:marLeft w:val="0"/>
                  <w:marRight w:val="0"/>
                  <w:marTop w:val="0"/>
                  <w:marBottom w:val="0"/>
                  <w:divBdr>
                    <w:top w:val="none" w:sz="0" w:space="0" w:color="auto"/>
                    <w:left w:val="none" w:sz="0" w:space="0" w:color="auto"/>
                    <w:bottom w:val="none" w:sz="0" w:space="0" w:color="auto"/>
                    <w:right w:val="none" w:sz="0" w:space="0" w:color="auto"/>
                  </w:divBdr>
                  <w:divsChild>
                    <w:div w:id="1041594994">
                      <w:marLeft w:val="0"/>
                      <w:marRight w:val="0"/>
                      <w:marTop w:val="0"/>
                      <w:marBottom w:val="0"/>
                      <w:divBdr>
                        <w:top w:val="none" w:sz="0" w:space="0" w:color="auto"/>
                        <w:left w:val="none" w:sz="0" w:space="0" w:color="auto"/>
                        <w:bottom w:val="none" w:sz="0" w:space="0" w:color="auto"/>
                        <w:right w:val="none" w:sz="0" w:space="0" w:color="auto"/>
                      </w:divBdr>
                      <w:divsChild>
                        <w:div w:id="743113226">
                          <w:marLeft w:val="0"/>
                          <w:marRight w:val="0"/>
                          <w:marTop w:val="0"/>
                          <w:marBottom w:val="0"/>
                          <w:divBdr>
                            <w:top w:val="none" w:sz="0" w:space="0" w:color="auto"/>
                            <w:left w:val="none" w:sz="0" w:space="0" w:color="auto"/>
                            <w:bottom w:val="none" w:sz="0" w:space="0" w:color="auto"/>
                            <w:right w:val="none" w:sz="0" w:space="0" w:color="auto"/>
                          </w:divBdr>
                          <w:divsChild>
                            <w:div w:id="1948535494">
                              <w:marLeft w:val="0"/>
                              <w:marRight w:val="0"/>
                              <w:marTop w:val="0"/>
                              <w:marBottom w:val="0"/>
                              <w:divBdr>
                                <w:top w:val="none" w:sz="0" w:space="0" w:color="auto"/>
                                <w:left w:val="none" w:sz="0" w:space="0" w:color="auto"/>
                                <w:bottom w:val="none" w:sz="0" w:space="0" w:color="auto"/>
                                <w:right w:val="none" w:sz="0" w:space="0" w:color="auto"/>
                              </w:divBdr>
                              <w:divsChild>
                                <w:div w:id="983043286">
                                  <w:marLeft w:val="0"/>
                                  <w:marRight w:val="0"/>
                                  <w:marTop w:val="0"/>
                                  <w:marBottom w:val="0"/>
                                  <w:divBdr>
                                    <w:top w:val="none" w:sz="0" w:space="0" w:color="auto"/>
                                    <w:left w:val="none" w:sz="0" w:space="0" w:color="auto"/>
                                    <w:bottom w:val="none" w:sz="0" w:space="0" w:color="auto"/>
                                    <w:right w:val="none" w:sz="0" w:space="0" w:color="auto"/>
                                  </w:divBdr>
                                  <w:divsChild>
                                    <w:div w:id="219563331">
                                      <w:marLeft w:val="0"/>
                                      <w:marRight w:val="0"/>
                                      <w:marTop w:val="0"/>
                                      <w:marBottom w:val="0"/>
                                      <w:divBdr>
                                        <w:top w:val="none" w:sz="0" w:space="0" w:color="auto"/>
                                        <w:left w:val="none" w:sz="0" w:space="0" w:color="auto"/>
                                        <w:bottom w:val="none" w:sz="0" w:space="0" w:color="auto"/>
                                        <w:right w:val="none" w:sz="0" w:space="0" w:color="auto"/>
                                      </w:divBdr>
                                      <w:divsChild>
                                        <w:div w:id="1375697952">
                                          <w:marLeft w:val="0"/>
                                          <w:marRight w:val="0"/>
                                          <w:marTop w:val="0"/>
                                          <w:marBottom w:val="0"/>
                                          <w:divBdr>
                                            <w:top w:val="none" w:sz="0" w:space="0" w:color="auto"/>
                                            <w:left w:val="none" w:sz="0" w:space="0" w:color="auto"/>
                                            <w:bottom w:val="none" w:sz="0" w:space="0" w:color="auto"/>
                                            <w:right w:val="none" w:sz="0" w:space="0" w:color="auto"/>
                                          </w:divBdr>
                                          <w:divsChild>
                                            <w:div w:id="2076736666">
                                              <w:marLeft w:val="0"/>
                                              <w:marRight w:val="0"/>
                                              <w:marTop w:val="0"/>
                                              <w:marBottom w:val="0"/>
                                              <w:divBdr>
                                                <w:top w:val="none" w:sz="0" w:space="0" w:color="auto"/>
                                                <w:left w:val="none" w:sz="0" w:space="0" w:color="auto"/>
                                                <w:bottom w:val="none" w:sz="0" w:space="0" w:color="auto"/>
                                                <w:right w:val="none" w:sz="0" w:space="0" w:color="auto"/>
                                              </w:divBdr>
                                              <w:divsChild>
                                                <w:div w:id="979925677">
                                                  <w:marLeft w:val="0"/>
                                                  <w:marRight w:val="0"/>
                                                  <w:marTop w:val="0"/>
                                                  <w:marBottom w:val="0"/>
                                                  <w:divBdr>
                                                    <w:top w:val="none" w:sz="0" w:space="0" w:color="auto"/>
                                                    <w:left w:val="none" w:sz="0" w:space="0" w:color="auto"/>
                                                    <w:bottom w:val="none" w:sz="0" w:space="0" w:color="auto"/>
                                                    <w:right w:val="none" w:sz="0" w:space="0" w:color="auto"/>
                                                  </w:divBdr>
                                                  <w:divsChild>
                                                    <w:div w:id="500514191">
                                                      <w:marLeft w:val="0"/>
                                                      <w:marRight w:val="0"/>
                                                      <w:marTop w:val="0"/>
                                                      <w:marBottom w:val="0"/>
                                                      <w:divBdr>
                                                        <w:top w:val="none" w:sz="0" w:space="0" w:color="auto"/>
                                                        <w:left w:val="none" w:sz="0" w:space="0" w:color="auto"/>
                                                        <w:bottom w:val="none" w:sz="0" w:space="0" w:color="auto"/>
                                                        <w:right w:val="none" w:sz="0" w:space="0" w:color="auto"/>
                                                      </w:divBdr>
                                                      <w:divsChild>
                                                        <w:div w:id="849418389">
                                                          <w:marLeft w:val="0"/>
                                                          <w:marRight w:val="0"/>
                                                          <w:marTop w:val="0"/>
                                                          <w:marBottom w:val="0"/>
                                                          <w:divBdr>
                                                            <w:top w:val="none" w:sz="0" w:space="0" w:color="auto"/>
                                                            <w:left w:val="none" w:sz="0" w:space="0" w:color="auto"/>
                                                            <w:bottom w:val="none" w:sz="0" w:space="0" w:color="auto"/>
                                                            <w:right w:val="none" w:sz="0" w:space="0" w:color="auto"/>
                                                          </w:divBdr>
                                                          <w:divsChild>
                                                            <w:div w:id="1420566765">
                                                              <w:marLeft w:val="0"/>
                                                              <w:marRight w:val="0"/>
                                                              <w:marTop w:val="0"/>
                                                              <w:marBottom w:val="0"/>
                                                              <w:divBdr>
                                                                <w:top w:val="none" w:sz="0" w:space="0" w:color="auto"/>
                                                                <w:left w:val="none" w:sz="0" w:space="0" w:color="auto"/>
                                                                <w:bottom w:val="none" w:sz="0" w:space="0" w:color="auto"/>
                                                                <w:right w:val="none" w:sz="0" w:space="0" w:color="auto"/>
                                                              </w:divBdr>
                                                              <w:divsChild>
                                                                <w:div w:id="12655850">
                                                                  <w:marLeft w:val="0"/>
                                                                  <w:marRight w:val="0"/>
                                                                  <w:marTop w:val="0"/>
                                                                  <w:marBottom w:val="0"/>
                                                                  <w:divBdr>
                                                                    <w:top w:val="none" w:sz="0" w:space="0" w:color="auto"/>
                                                                    <w:left w:val="none" w:sz="0" w:space="0" w:color="auto"/>
                                                                    <w:bottom w:val="none" w:sz="0" w:space="0" w:color="auto"/>
                                                                    <w:right w:val="none" w:sz="0" w:space="0" w:color="auto"/>
                                                                  </w:divBdr>
                                                                  <w:divsChild>
                                                                    <w:div w:id="877550161">
                                                                      <w:marLeft w:val="0"/>
                                                                      <w:marRight w:val="0"/>
                                                                      <w:marTop w:val="0"/>
                                                                      <w:marBottom w:val="0"/>
                                                                      <w:divBdr>
                                                                        <w:top w:val="none" w:sz="0" w:space="0" w:color="auto"/>
                                                                        <w:left w:val="none" w:sz="0" w:space="0" w:color="auto"/>
                                                                        <w:bottom w:val="none" w:sz="0" w:space="0" w:color="auto"/>
                                                                        <w:right w:val="none" w:sz="0" w:space="0" w:color="auto"/>
                                                                      </w:divBdr>
                                                                      <w:divsChild>
                                                                        <w:div w:id="730806654">
                                                                          <w:marLeft w:val="0"/>
                                                                          <w:marRight w:val="0"/>
                                                                          <w:marTop w:val="0"/>
                                                                          <w:marBottom w:val="0"/>
                                                                          <w:divBdr>
                                                                            <w:top w:val="none" w:sz="0" w:space="0" w:color="auto"/>
                                                                            <w:left w:val="none" w:sz="0" w:space="0" w:color="auto"/>
                                                                            <w:bottom w:val="none" w:sz="0" w:space="0" w:color="auto"/>
                                                                            <w:right w:val="none" w:sz="0" w:space="0" w:color="auto"/>
                                                                          </w:divBdr>
                                                                          <w:divsChild>
                                                                            <w:div w:id="723063033">
                                                                              <w:marLeft w:val="0"/>
                                                                              <w:marRight w:val="0"/>
                                                                              <w:marTop w:val="0"/>
                                                                              <w:marBottom w:val="0"/>
                                                                              <w:divBdr>
                                                                                <w:top w:val="none" w:sz="0" w:space="0" w:color="auto"/>
                                                                                <w:left w:val="none" w:sz="0" w:space="0" w:color="auto"/>
                                                                                <w:bottom w:val="none" w:sz="0" w:space="0" w:color="auto"/>
                                                                                <w:right w:val="none" w:sz="0" w:space="0" w:color="auto"/>
                                                                              </w:divBdr>
                                                                              <w:divsChild>
                                                                                <w:div w:id="97557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1895075">
      <w:bodyDiv w:val="1"/>
      <w:marLeft w:val="0"/>
      <w:marRight w:val="0"/>
      <w:marTop w:val="0"/>
      <w:marBottom w:val="0"/>
      <w:divBdr>
        <w:top w:val="none" w:sz="0" w:space="0" w:color="auto"/>
        <w:left w:val="none" w:sz="0" w:space="0" w:color="auto"/>
        <w:bottom w:val="none" w:sz="0" w:space="0" w:color="auto"/>
        <w:right w:val="none" w:sz="0" w:space="0" w:color="auto"/>
      </w:divBdr>
      <w:divsChild>
        <w:div w:id="2020154979">
          <w:marLeft w:val="0"/>
          <w:marRight w:val="0"/>
          <w:marTop w:val="0"/>
          <w:marBottom w:val="0"/>
          <w:divBdr>
            <w:top w:val="none" w:sz="0" w:space="0" w:color="auto"/>
            <w:left w:val="none" w:sz="0" w:space="0" w:color="auto"/>
            <w:bottom w:val="none" w:sz="0" w:space="0" w:color="auto"/>
            <w:right w:val="none" w:sz="0" w:space="0" w:color="auto"/>
          </w:divBdr>
          <w:divsChild>
            <w:div w:id="209414842">
              <w:marLeft w:val="0"/>
              <w:marRight w:val="0"/>
              <w:marTop w:val="0"/>
              <w:marBottom w:val="0"/>
              <w:divBdr>
                <w:top w:val="none" w:sz="0" w:space="0" w:color="auto"/>
                <w:left w:val="none" w:sz="0" w:space="0" w:color="auto"/>
                <w:bottom w:val="none" w:sz="0" w:space="0" w:color="auto"/>
                <w:right w:val="none" w:sz="0" w:space="0" w:color="auto"/>
              </w:divBdr>
              <w:divsChild>
                <w:div w:id="812723330">
                  <w:marLeft w:val="0"/>
                  <w:marRight w:val="0"/>
                  <w:marTop w:val="0"/>
                  <w:marBottom w:val="0"/>
                  <w:divBdr>
                    <w:top w:val="none" w:sz="0" w:space="0" w:color="auto"/>
                    <w:left w:val="none" w:sz="0" w:space="0" w:color="auto"/>
                    <w:bottom w:val="none" w:sz="0" w:space="0" w:color="auto"/>
                    <w:right w:val="none" w:sz="0" w:space="0" w:color="auto"/>
                  </w:divBdr>
                  <w:divsChild>
                    <w:div w:id="21984299">
                      <w:marLeft w:val="0"/>
                      <w:marRight w:val="0"/>
                      <w:marTop w:val="0"/>
                      <w:marBottom w:val="0"/>
                      <w:divBdr>
                        <w:top w:val="none" w:sz="0" w:space="0" w:color="auto"/>
                        <w:left w:val="none" w:sz="0" w:space="0" w:color="auto"/>
                        <w:bottom w:val="none" w:sz="0" w:space="0" w:color="auto"/>
                        <w:right w:val="none" w:sz="0" w:space="0" w:color="auto"/>
                      </w:divBdr>
                      <w:divsChild>
                        <w:div w:id="886065314">
                          <w:marLeft w:val="0"/>
                          <w:marRight w:val="0"/>
                          <w:marTop w:val="0"/>
                          <w:marBottom w:val="0"/>
                          <w:divBdr>
                            <w:top w:val="none" w:sz="0" w:space="0" w:color="auto"/>
                            <w:left w:val="none" w:sz="0" w:space="0" w:color="auto"/>
                            <w:bottom w:val="none" w:sz="0" w:space="0" w:color="auto"/>
                            <w:right w:val="none" w:sz="0" w:space="0" w:color="auto"/>
                          </w:divBdr>
                          <w:divsChild>
                            <w:div w:id="238366858">
                              <w:marLeft w:val="0"/>
                              <w:marRight w:val="0"/>
                              <w:marTop w:val="0"/>
                              <w:marBottom w:val="0"/>
                              <w:divBdr>
                                <w:top w:val="none" w:sz="0" w:space="0" w:color="auto"/>
                                <w:left w:val="none" w:sz="0" w:space="0" w:color="auto"/>
                                <w:bottom w:val="none" w:sz="0" w:space="0" w:color="auto"/>
                                <w:right w:val="none" w:sz="0" w:space="0" w:color="auto"/>
                              </w:divBdr>
                              <w:divsChild>
                                <w:div w:id="1239899880">
                                  <w:marLeft w:val="0"/>
                                  <w:marRight w:val="0"/>
                                  <w:marTop w:val="0"/>
                                  <w:marBottom w:val="0"/>
                                  <w:divBdr>
                                    <w:top w:val="none" w:sz="0" w:space="0" w:color="auto"/>
                                    <w:left w:val="none" w:sz="0" w:space="0" w:color="auto"/>
                                    <w:bottom w:val="none" w:sz="0" w:space="0" w:color="auto"/>
                                    <w:right w:val="none" w:sz="0" w:space="0" w:color="auto"/>
                                  </w:divBdr>
                                  <w:divsChild>
                                    <w:div w:id="600335115">
                                      <w:marLeft w:val="0"/>
                                      <w:marRight w:val="0"/>
                                      <w:marTop w:val="0"/>
                                      <w:marBottom w:val="0"/>
                                      <w:divBdr>
                                        <w:top w:val="none" w:sz="0" w:space="0" w:color="auto"/>
                                        <w:left w:val="none" w:sz="0" w:space="0" w:color="auto"/>
                                        <w:bottom w:val="none" w:sz="0" w:space="0" w:color="auto"/>
                                        <w:right w:val="none" w:sz="0" w:space="0" w:color="auto"/>
                                      </w:divBdr>
                                      <w:divsChild>
                                        <w:div w:id="1140226161">
                                          <w:marLeft w:val="0"/>
                                          <w:marRight w:val="0"/>
                                          <w:marTop w:val="0"/>
                                          <w:marBottom w:val="0"/>
                                          <w:divBdr>
                                            <w:top w:val="none" w:sz="0" w:space="0" w:color="auto"/>
                                            <w:left w:val="none" w:sz="0" w:space="0" w:color="auto"/>
                                            <w:bottom w:val="none" w:sz="0" w:space="0" w:color="auto"/>
                                            <w:right w:val="none" w:sz="0" w:space="0" w:color="auto"/>
                                          </w:divBdr>
                                          <w:divsChild>
                                            <w:div w:id="1760515847">
                                              <w:marLeft w:val="0"/>
                                              <w:marRight w:val="0"/>
                                              <w:marTop w:val="0"/>
                                              <w:marBottom w:val="0"/>
                                              <w:divBdr>
                                                <w:top w:val="none" w:sz="0" w:space="0" w:color="auto"/>
                                                <w:left w:val="none" w:sz="0" w:space="0" w:color="auto"/>
                                                <w:bottom w:val="none" w:sz="0" w:space="0" w:color="auto"/>
                                                <w:right w:val="none" w:sz="0" w:space="0" w:color="auto"/>
                                              </w:divBdr>
                                              <w:divsChild>
                                                <w:div w:id="1686713023">
                                                  <w:marLeft w:val="0"/>
                                                  <w:marRight w:val="0"/>
                                                  <w:marTop w:val="0"/>
                                                  <w:marBottom w:val="0"/>
                                                  <w:divBdr>
                                                    <w:top w:val="none" w:sz="0" w:space="0" w:color="auto"/>
                                                    <w:left w:val="none" w:sz="0" w:space="0" w:color="auto"/>
                                                    <w:bottom w:val="none" w:sz="0" w:space="0" w:color="auto"/>
                                                    <w:right w:val="none" w:sz="0" w:space="0" w:color="auto"/>
                                                  </w:divBdr>
                                                  <w:divsChild>
                                                    <w:div w:id="882401443">
                                                      <w:marLeft w:val="0"/>
                                                      <w:marRight w:val="0"/>
                                                      <w:marTop w:val="0"/>
                                                      <w:marBottom w:val="0"/>
                                                      <w:divBdr>
                                                        <w:top w:val="none" w:sz="0" w:space="0" w:color="auto"/>
                                                        <w:left w:val="none" w:sz="0" w:space="0" w:color="auto"/>
                                                        <w:bottom w:val="none" w:sz="0" w:space="0" w:color="auto"/>
                                                        <w:right w:val="none" w:sz="0" w:space="0" w:color="auto"/>
                                                      </w:divBdr>
                                                      <w:divsChild>
                                                        <w:div w:id="393628465">
                                                          <w:marLeft w:val="0"/>
                                                          <w:marRight w:val="0"/>
                                                          <w:marTop w:val="0"/>
                                                          <w:marBottom w:val="0"/>
                                                          <w:divBdr>
                                                            <w:top w:val="none" w:sz="0" w:space="0" w:color="auto"/>
                                                            <w:left w:val="none" w:sz="0" w:space="0" w:color="auto"/>
                                                            <w:bottom w:val="none" w:sz="0" w:space="0" w:color="auto"/>
                                                            <w:right w:val="none" w:sz="0" w:space="0" w:color="auto"/>
                                                          </w:divBdr>
                                                          <w:divsChild>
                                                            <w:div w:id="65349545">
                                                              <w:marLeft w:val="0"/>
                                                              <w:marRight w:val="0"/>
                                                              <w:marTop w:val="0"/>
                                                              <w:marBottom w:val="0"/>
                                                              <w:divBdr>
                                                                <w:top w:val="none" w:sz="0" w:space="0" w:color="auto"/>
                                                                <w:left w:val="none" w:sz="0" w:space="0" w:color="auto"/>
                                                                <w:bottom w:val="none" w:sz="0" w:space="0" w:color="auto"/>
                                                                <w:right w:val="none" w:sz="0" w:space="0" w:color="auto"/>
                                                              </w:divBdr>
                                                              <w:divsChild>
                                                                <w:div w:id="1166476402">
                                                                  <w:marLeft w:val="0"/>
                                                                  <w:marRight w:val="0"/>
                                                                  <w:marTop w:val="0"/>
                                                                  <w:marBottom w:val="0"/>
                                                                  <w:divBdr>
                                                                    <w:top w:val="none" w:sz="0" w:space="0" w:color="auto"/>
                                                                    <w:left w:val="none" w:sz="0" w:space="0" w:color="auto"/>
                                                                    <w:bottom w:val="none" w:sz="0" w:space="0" w:color="auto"/>
                                                                    <w:right w:val="none" w:sz="0" w:space="0" w:color="auto"/>
                                                                  </w:divBdr>
                                                                  <w:divsChild>
                                                                    <w:div w:id="2121560661">
                                                                      <w:marLeft w:val="0"/>
                                                                      <w:marRight w:val="0"/>
                                                                      <w:marTop w:val="0"/>
                                                                      <w:marBottom w:val="0"/>
                                                                      <w:divBdr>
                                                                        <w:top w:val="none" w:sz="0" w:space="0" w:color="auto"/>
                                                                        <w:left w:val="none" w:sz="0" w:space="0" w:color="auto"/>
                                                                        <w:bottom w:val="none" w:sz="0" w:space="0" w:color="auto"/>
                                                                        <w:right w:val="none" w:sz="0" w:space="0" w:color="auto"/>
                                                                      </w:divBdr>
                                                                      <w:divsChild>
                                                                        <w:div w:id="678896112">
                                                                          <w:marLeft w:val="0"/>
                                                                          <w:marRight w:val="0"/>
                                                                          <w:marTop w:val="0"/>
                                                                          <w:marBottom w:val="0"/>
                                                                          <w:divBdr>
                                                                            <w:top w:val="none" w:sz="0" w:space="0" w:color="auto"/>
                                                                            <w:left w:val="none" w:sz="0" w:space="0" w:color="auto"/>
                                                                            <w:bottom w:val="none" w:sz="0" w:space="0" w:color="auto"/>
                                                                            <w:right w:val="none" w:sz="0" w:space="0" w:color="auto"/>
                                                                          </w:divBdr>
                                                                          <w:divsChild>
                                                                            <w:div w:id="1924799664">
                                                                              <w:marLeft w:val="0"/>
                                                                              <w:marRight w:val="0"/>
                                                                              <w:marTop w:val="0"/>
                                                                              <w:marBottom w:val="0"/>
                                                                              <w:divBdr>
                                                                                <w:top w:val="none" w:sz="0" w:space="0" w:color="auto"/>
                                                                                <w:left w:val="none" w:sz="0" w:space="0" w:color="auto"/>
                                                                                <w:bottom w:val="none" w:sz="0" w:space="0" w:color="auto"/>
                                                                                <w:right w:val="none" w:sz="0" w:space="0" w:color="auto"/>
                                                                              </w:divBdr>
                                                                              <w:divsChild>
                                                                                <w:div w:id="64736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0262911">
      <w:bodyDiv w:val="1"/>
      <w:marLeft w:val="0"/>
      <w:marRight w:val="0"/>
      <w:marTop w:val="0"/>
      <w:marBottom w:val="0"/>
      <w:divBdr>
        <w:top w:val="none" w:sz="0" w:space="0" w:color="auto"/>
        <w:left w:val="none" w:sz="0" w:space="0" w:color="auto"/>
        <w:bottom w:val="none" w:sz="0" w:space="0" w:color="auto"/>
        <w:right w:val="none" w:sz="0" w:space="0" w:color="auto"/>
      </w:divBdr>
    </w:div>
    <w:div w:id="1544827017">
      <w:bodyDiv w:val="1"/>
      <w:marLeft w:val="0"/>
      <w:marRight w:val="0"/>
      <w:marTop w:val="0"/>
      <w:marBottom w:val="0"/>
      <w:divBdr>
        <w:top w:val="none" w:sz="0" w:space="0" w:color="auto"/>
        <w:left w:val="none" w:sz="0" w:space="0" w:color="auto"/>
        <w:bottom w:val="none" w:sz="0" w:space="0" w:color="auto"/>
        <w:right w:val="none" w:sz="0" w:space="0" w:color="auto"/>
      </w:divBdr>
      <w:divsChild>
        <w:div w:id="1351025790">
          <w:marLeft w:val="0"/>
          <w:marRight w:val="0"/>
          <w:marTop w:val="0"/>
          <w:marBottom w:val="0"/>
          <w:divBdr>
            <w:top w:val="none" w:sz="0" w:space="0" w:color="auto"/>
            <w:left w:val="none" w:sz="0" w:space="0" w:color="auto"/>
            <w:bottom w:val="none" w:sz="0" w:space="0" w:color="auto"/>
            <w:right w:val="none" w:sz="0" w:space="0" w:color="auto"/>
          </w:divBdr>
          <w:divsChild>
            <w:div w:id="1281260802">
              <w:marLeft w:val="0"/>
              <w:marRight w:val="0"/>
              <w:marTop w:val="0"/>
              <w:marBottom w:val="0"/>
              <w:divBdr>
                <w:top w:val="none" w:sz="0" w:space="0" w:color="auto"/>
                <w:left w:val="none" w:sz="0" w:space="0" w:color="auto"/>
                <w:bottom w:val="none" w:sz="0" w:space="0" w:color="auto"/>
                <w:right w:val="none" w:sz="0" w:space="0" w:color="auto"/>
              </w:divBdr>
              <w:divsChild>
                <w:div w:id="1811245589">
                  <w:marLeft w:val="0"/>
                  <w:marRight w:val="0"/>
                  <w:marTop w:val="0"/>
                  <w:marBottom w:val="0"/>
                  <w:divBdr>
                    <w:top w:val="none" w:sz="0" w:space="0" w:color="auto"/>
                    <w:left w:val="none" w:sz="0" w:space="0" w:color="auto"/>
                    <w:bottom w:val="none" w:sz="0" w:space="0" w:color="auto"/>
                    <w:right w:val="none" w:sz="0" w:space="0" w:color="auto"/>
                  </w:divBdr>
                  <w:divsChild>
                    <w:div w:id="417480414">
                      <w:marLeft w:val="0"/>
                      <w:marRight w:val="0"/>
                      <w:marTop w:val="0"/>
                      <w:marBottom w:val="0"/>
                      <w:divBdr>
                        <w:top w:val="none" w:sz="0" w:space="0" w:color="auto"/>
                        <w:left w:val="none" w:sz="0" w:space="0" w:color="auto"/>
                        <w:bottom w:val="none" w:sz="0" w:space="0" w:color="auto"/>
                        <w:right w:val="none" w:sz="0" w:space="0" w:color="auto"/>
                      </w:divBdr>
                      <w:divsChild>
                        <w:div w:id="83696839">
                          <w:marLeft w:val="0"/>
                          <w:marRight w:val="0"/>
                          <w:marTop w:val="0"/>
                          <w:marBottom w:val="0"/>
                          <w:divBdr>
                            <w:top w:val="none" w:sz="0" w:space="0" w:color="auto"/>
                            <w:left w:val="none" w:sz="0" w:space="0" w:color="auto"/>
                            <w:bottom w:val="none" w:sz="0" w:space="0" w:color="auto"/>
                            <w:right w:val="none" w:sz="0" w:space="0" w:color="auto"/>
                          </w:divBdr>
                          <w:divsChild>
                            <w:div w:id="1681929733">
                              <w:marLeft w:val="0"/>
                              <w:marRight w:val="0"/>
                              <w:marTop w:val="0"/>
                              <w:marBottom w:val="0"/>
                              <w:divBdr>
                                <w:top w:val="none" w:sz="0" w:space="0" w:color="auto"/>
                                <w:left w:val="none" w:sz="0" w:space="0" w:color="auto"/>
                                <w:bottom w:val="none" w:sz="0" w:space="0" w:color="auto"/>
                                <w:right w:val="none" w:sz="0" w:space="0" w:color="auto"/>
                              </w:divBdr>
                              <w:divsChild>
                                <w:div w:id="2020037023">
                                  <w:marLeft w:val="0"/>
                                  <w:marRight w:val="0"/>
                                  <w:marTop w:val="0"/>
                                  <w:marBottom w:val="0"/>
                                  <w:divBdr>
                                    <w:top w:val="none" w:sz="0" w:space="0" w:color="auto"/>
                                    <w:left w:val="none" w:sz="0" w:space="0" w:color="auto"/>
                                    <w:bottom w:val="none" w:sz="0" w:space="0" w:color="auto"/>
                                    <w:right w:val="none" w:sz="0" w:space="0" w:color="auto"/>
                                  </w:divBdr>
                                  <w:divsChild>
                                    <w:div w:id="824473872">
                                      <w:marLeft w:val="0"/>
                                      <w:marRight w:val="0"/>
                                      <w:marTop w:val="0"/>
                                      <w:marBottom w:val="0"/>
                                      <w:divBdr>
                                        <w:top w:val="none" w:sz="0" w:space="0" w:color="auto"/>
                                        <w:left w:val="none" w:sz="0" w:space="0" w:color="auto"/>
                                        <w:bottom w:val="none" w:sz="0" w:space="0" w:color="auto"/>
                                        <w:right w:val="none" w:sz="0" w:space="0" w:color="auto"/>
                                      </w:divBdr>
                                      <w:divsChild>
                                        <w:div w:id="1668511940">
                                          <w:marLeft w:val="0"/>
                                          <w:marRight w:val="0"/>
                                          <w:marTop w:val="0"/>
                                          <w:marBottom w:val="0"/>
                                          <w:divBdr>
                                            <w:top w:val="none" w:sz="0" w:space="0" w:color="auto"/>
                                            <w:left w:val="none" w:sz="0" w:space="0" w:color="auto"/>
                                            <w:bottom w:val="none" w:sz="0" w:space="0" w:color="auto"/>
                                            <w:right w:val="none" w:sz="0" w:space="0" w:color="auto"/>
                                          </w:divBdr>
                                          <w:divsChild>
                                            <w:div w:id="834150682">
                                              <w:marLeft w:val="0"/>
                                              <w:marRight w:val="0"/>
                                              <w:marTop w:val="0"/>
                                              <w:marBottom w:val="0"/>
                                              <w:divBdr>
                                                <w:top w:val="none" w:sz="0" w:space="0" w:color="auto"/>
                                                <w:left w:val="none" w:sz="0" w:space="0" w:color="auto"/>
                                                <w:bottom w:val="none" w:sz="0" w:space="0" w:color="auto"/>
                                                <w:right w:val="none" w:sz="0" w:space="0" w:color="auto"/>
                                              </w:divBdr>
                                              <w:divsChild>
                                                <w:div w:id="356319497">
                                                  <w:marLeft w:val="0"/>
                                                  <w:marRight w:val="0"/>
                                                  <w:marTop w:val="0"/>
                                                  <w:marBottom w:val="0"/>
                                                  <w:divBdr>
                                                    <w:top w:val="none" w:sz="0" w:space="0" w:color="auto"/>
                                                    <w:left w:val="none" w:sz="0" w:space="0" w:color="auto"/>
                                                    <w:bottom w:val="none" w:sz="0" w:space="0" w:color="auto"/>
                                                    <w:right w:val="none" w:sz="0" w:space="0" w:color="auto"/>
                                                  </w:divBdr>
                                                  <w:divsChild>
                                                    <w:div w:id="992831753">
                                                      <w:marLeft w:val="0"/>
                                                      <w:marRight w:val="0"/>
                                                      <w:marTop w:val="0"/>
                                                      <w:marBottom w:val="0"/>
                                                      <w:divBdr>
                                                        <w:top w:val="none" w:sz="0" w:space="0" w:color="auto"/>
                                                        <w:left w:val="none" w:sz="0" w:space="0" w:color="auto"/>
                                                        <w:bottom w:val="none" w:sz="0" w:space="0" w:color="auto"/>
                                                        <w:right w:val="none" w:sz="0" w:space="0" w:color="auto"/>
                                                      </w:divBdr>
                                                      <w:divsChild>
                                                        <w:div w:id="336275257">
                                                          <w:marLeft w:val="0"/>
                                                          <w:marRight w:val="0"/>
                                                          <w:marTop w:val="0"/>
                                                          <w:marBottom w:val="0"/>
                                                          <w:divBdr>
                                                            <w:top w:val="none" w:sz="0" w:space="0" w:color="auto"/>
                                                            <w:left w:val="none" w:sz="0" w:space="0" w:color="auto"/>
                                                            <w:bottom w:val="none" w:sz="0" w:space="0" w:color="auto"/>
                                                            <w:right w:val="none" w:sz="0" w:space="0" w:color="auto"/>
                                                          </w:divBdr>
                                                          <w:divsChild>
                                                            <w:div w:id="1247767053">
                                                              <w:marLeft w:val="0"/>
                                                              <w:marRight w:val="0"/>
                                                              <w:marTop w:val="0"/>
                                                              <w:marBottom w:val="0"/>
                                                              <w:divBdr>
                                                                <w:top w:val="none" w:sz="0" w:space="0" w:color="auto"/>
                                                                <w:left w:val="none" w:sz="0" w:space="0" w:color="auto"/>
                                                                <w:bottom w:val="none" w:sz="0" w:space="0" w:color="auto"/>
                                                                <w:right w:val="none" w:sz="0" w:space="0" w:color="auto"/>
                                                              </w:divBdr>
                                                              <w:divsChild>
                                                                <w:div w:id="436753813">
                                                                  <w:marLeft w:val="0"/>
                                                                  <w:marRight w:val="0"/>
                                                                  <w:marTop w:val="0"/>
                                                                  <w:marBottom w:val="0"/>
                                                                  <w:divBdr>
                                                                    <w:top w:val="none" w:sz="0" w:space="0" w:color="auto"/>
                                                                    <w:left w:val="none" w:sz="0" w:space="0" w:color="auto"/>
                                                                    <w:bottom w:val="none" w:sz="0" w:space="0" w:color="auto"/>
                                                                    <w:right w:val="none" w:sz="0" w:space="0" w:color="auto"/>
                                                                  </w:divBdr>
                                                                  <w:divsChild>
                                                                    <w:div w:id="304314043">
                                                                      <w:marLeft w:val="0"/>
                                                                      <w:marRight w:val="0"/>
                                                                      <w:marTop w:val="0"/>
                                                                      <w:marBottom w:val="0"/>
                                                                      <w:divBdr>
                                                                        <w:top w:val="none" w:sz="0" w:space="0" w:color="auto"/>
                                                                        <w:left w:val="none" w:sz="0" w:space="0" w:color="auto"/>
                                                                        <w:bottom w:val="none" w:sz="0" w:space="0" w:color="auto"/>
                                                                        <w:right w:val="none" w:sz="0" w:space="0" w:color="auto"/>
                                                                      </w:divBdr>
                                                                      <w:divsChild>
                                                                        <w:div w:id="443157242">
                                                                          <w:marLeft w:val="0"/>
                                                                          <w:marRight w:val="0"/>
                                                                          <w:marTop w:val="0"/>
                                                                          <w:marBottom w:val="0"/>
                                                                          <w:divBdr>
                                                                            <w:top w:val="none" w:sz="0" w:space="0" w:color="auto"/>
                                                                            <w:left w:val="none" w:sz="0" w:space="0" w:color="auto"/>
                                                                            <w:bottom w:val="none" w:sz="0" w:space="0" w:color="auto"/>
                                                                            <w:right w:val="none" w:sz="0" w:space="0" w:color="auto"/>
                                                                          </w:divBdr>
                                                                          <w:divsChild>
                                                                            <w:div w:id="1842354488">
                                                                              <w:marLeft w:val="0"/>
                                                                              <w:marRight w:val="0"/>
                                                                              <w:marTop w:val="0"/>
                                                                              <w:marBottom w:val="0"/>
                                                                              <w:divBdr>
                                                                                <w:top w:val="none" w:sz="0" w:space="0" w:color="auto"/>
                                                                                <w:left w:val="none" w:sz="0" w:space="0" w:color="auto"/>
                                                                                <w:bottom w:val="none" w:sz="0" w:space="0" w:color="auto"/>
                                                                                <w:right w:val="none" w:sz="0" w:space="0" w:color="auto"/>
                                                                              </w:divBdr>
                                                                              <w:divsChild>
                                                                                <w:div w:id="75078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1769473">
      <w:bodyDiv w:val="1"/>
      <w:marLeft w:val="0"/>
      <w:marRight w:val="0"/>
      <w:marTop w:val="0"/>
      <w:marBottom w:val="0"/>
      <w:divBdr>
        <w:top w:val="none" w:sz="0" w:space="0" w:color="auto"/>
        <w:left w:val="none" w:sz="0" w:space="0" w:color="auto"/>
        <w:bottom w:val="none" w:sz="0" w:space="0" w:color="auto"/>
        <w:right w:val="none" w:sz="0" w:space="0" w:color="auto"/>
      </w:divBdr>
    </w:div>
    <w:div w:id="1575385950">
      <w:bodyDiv w:val="1"/>
      <w:marLeft w:val="0"/>
      <w:marRight w:val="0"/>
      <w:marTop w:val="0"/>
      <w:marBottom w:val="0"/>
      <w:divBdr>
        <w:top w:val="none" w:sz="0" w:space="0" w:color="auto"/>
        <w:left w:val="none" w:sz="0" w:space="0" w:color="auto"/>
        <w:bottom w:val="none" w:sz="0" w:space="0" w:color="auto"/>
        <w:right w:val="none" w:sz="0" w:space="0" w:color="auto"/>
      </w:divBdr>
      <w:divsChild>
        <w:div w:id="723413238">
          <w:marLeft w:val="0"/>
          <w:marRight w:val="0"/>
          <w:marTop w:val="0"/>
          <w:marBottom w:val="0"/>
          <w:divBdr>
            <w:top w:val="none" w:sz="0" w:space="0" w:color="auto"/>
            <w:left w:val="none" w:sz="0" w:space="0" w:color="auto"/>
            <w:bottom w:val="none" w:sz="0" w:space="0" w:color="auto"/>
            <w:right w:val="none" w:sz="0" w:space="0" w:color="auto"/>
          </w:divBdr>
          <w:divsChild>
            <w:div w:id="1133519272">
              <w:marLeft w:val="0"/>
              <w:marRight w:val="0"/>
              <w:marTop w:val="0"/>
              <w:marBottom w:val="0"/>
              <w:divBdr>
                <w:top w:val="none" w:sz="0" w:space="0" w:color="auto"/>
                <w:left w:val="none" w:sz="0" w:space="0" w:color="auto"/>
                <w:bottom w:val="none" w:sz="0" w:space="0" w:color="auto"/>
                <w:right w:val="none" w:sz="0" w:space="0" w:color="auto"/>
              </w:divBdr>
              <w:divsChild>
                <w:div w:id="253132454">
                  <w:marLeft w:val="0"/>
                  <w:marRight w:val="0"/>
                  <w:marTop w:val="0"/>
                  <w:marBottom w:val="0"/>
                  <w:divBdr>
                    <w:top w:val="none" w:sz="0" w:space="0" w:color="auto"/>
                    <w:left w:val="none" w:sz="0" w:space="0" w:color="auto"/>
                    <w:bottom w:val="none" w:sz="0" w:space="0" w:color="auto"/>
                    <w:right w:val="none" w:sz="0" w:space="0" w:color="auto"/>
                  </w:divBdr>
                  <w:divsChild>
                    <w:div w:id="460533377">
                      <w:marLeft w:val="0"/>
                      <w:marRight w:val="0"/>
                      <w:marTop w:val="0"/>
                      <w:marBottom w:val="0"/>
                      <w:divBdr>
                        <w:top w:val="none" w:sz="0" w:space="0" w:color="auto"/>
                        <w:left w:val="none" w:sz="0" w:space="0" w:color="auto"/>
                        <w:bottom w:val="none" w:sz="0" w:space="0" w:color="auto"/>
                        <w:right w:val="none" w:sz="0" w:space="0" w:color="auto"/>
                      </w:divBdr>
                      <w:divsChild>
                        <w:div w:id="1348171208">
                          <w:marLeft w:val="0"/>
                          <w:marRight w:val="0"/>
                          <w:marTop w:val="0"/>
                          <w:marBottom w:val="0"/>
                          <w:divBdr>
                            <w:top w:val="none" w:sz="0" w:space="0" w:color="auto"/>
                            <w:left w:val="none" w:sz="0" w:space="0" w:color="auto"/>
                            <w:bottom w:val="none" w:sz="0" w:space="0" w:color="auto"/>
                            <w:right w:val="none" w:sz="0" w:space="0" w:color="auto"/>
                          </w:divBdr>
                          <w:divsChild>
                            <w:div w:id="2012220889">
                              <w:marLeft w:val="0"/>
                              <w:marRight w:val="0"/>
                              <w:marTop w:val="0"/>
                              <w:marBottom w:val="0"/>
                              <w:divBdr>
                                <w:top w:val="none" w:sz="0" w:space="0" w:color="auto"/>
                                <w:left w:val="none" w:sz="0" w:space="0" w:color="auto"/>
                                <w:bottom w:val="none" w:sz="0" w:space="0" w:color="auto"/>
                                <w:right w:val="none" w:sz="0" w:space="0" w:color="auto"/>
                              </w:divBdr>
                              <w:divsChild>
                                <w:div w:id="2144497898">
                                  <w:marLeft w:val="0"/>
                                  <w:marRight w:val="0"/>
                                  <w:marTop w:val="0"/>
                                  <w:marBottom w:val="0"/>
                                  <w:divBdr>
                                    <w:top w:val="none" w:sz="0" w:space="0" w:color="auto"/>
                                    <w:left w:val="none" w:sz="0" w:space="0" w:color="auto"/>
                                    <w:bottom w:val="none" w:sz="0" w:space="0" w:color="auto"/>
                                    <w:right w:val="none" w:sz="0" w:space="0" w:color="auto"/>
                                  </w:divBdr>
                                  <w:divsChild>
                                    <w:div w:id="2013484808">
                                      <w:marLeft w:val="0"/>
                                      <w:marRight w:val="0"/>
                                      <w:marTop w:val="0"/>
                                      <w:marBottom w:val="0"/>
                                      <w:divBdr>
                                        <w:top w:val="none" w:sz="0" w:space="0" w:color="auto"/>
                                        <w:left w:val="none" w:sz="0" w:space="0" w:color="auto"/>
                                        <w:bottom w:val="none" w:sz="0" w:space="0" w:color="auto"/>
                                        <w:right w:val="none" w:sz="0" w:space="0" w:color="auto"/>
                                      </w:divBdr>
                                      <w:divsChild>
                                        <w:div w:id="1112897324">
                                          <w:marLeft w:val="0"/>
                                          <w:marRight w:val="0"/>
                                          <w:marTop w:val="0"/>
                                          <w:marBottom w:val="0"/>
                                          <w:divBdr>
                                            <w:top w:val="none" w:sz="0" w:space="0" w:color="auto"/>
                                            <w:left w:val="none" w:sz="0" w:space="0" w:color="auto"/>
                                            <w:bottom w:val="none" w:sz="0" w:space="0" w:color="auto"/>
                                            <w:right w:val="none" w:sz="0" w:space="0" w:color="auto"/>
                                          </w:divBdr>
                                          <w:divsChild>
                                            <w:div w:id="621309021">
                                              <w:marLeft w:val="0"/>
                                              <w:marRight w:val="0"/>
                                              <w:marTop w:val="0"/>
                                              <w:marBottom w:val="0"/>
                                              <w:divBdr>
                                                <w:top w:val="none" w:sz="0" w:space="0" w:color="auto"/>
                                                <w:left w:val="none" w:sz="0" w:space="0" w:color="auto"/>
                                                <w:bottom w:val="none" w:sz="0" w:space="0" w:color="auto"/>
                                                <w:right w:val="none" w:sz="0" w:space="0" w:color="auto"/>
                                              </w:divBdr>
                                              <w:divsChild>
                                                <w:div w:id="1081677349">
                                                  <w:marLeft w:val="0"/>
                                                  <w:marRight w:val="0"/>
                                                  <w:marTop w:val="0"/>
                                                  <w:marBottom w:val="0"/>
                                                  <w:divBdr>
                                                    <w:top w:val="none" w:sz="0" w:space="0" w:color="auto"/>
                                                    <w:left w:val="none" w:sz="0" w:space="0" w:color="auto"/>
                                                    <w:bottom w:val="none" w:sz="0" w:space="0" w:color="auto"/>
                                                    <w:right w:val="none" w:sz="0" w:space="0" w:color="auto"/>
                                                  </w:divBdr>
                                                  <w:divsChild>
                                                    <w:div w:id="59910242">
                                                      <w:marLeft w:val="0"/>
                                                      <w:marRight w:val="0"/>
                                                      <w:marTop w:val="0"/>
                                                      <w:marBottom w:val="0"/>
                                                      <w:divBdr>
                                                        <w:top w:val="none" w:sz="0" w:space="0" w:color="auto"/>
                                                        <w:left w:val="none" w:sz="0" w:space="0" w:color="auto"/>
                                                        <w:bottom w:val="none" w:sz="0" w:space="0" w:color="auto"/>
                                                        <w:right w:val="none" w:sz="0" w:space="0" w:color="auto"/>
                                                      </w:divBdr>
                                                      <w:divsChild>
                                                        <w:div w:id="1993171618">
                                                          <w:marLeft w:val="0"/>
                                                          <w:marRight w:val="0"/>
                                                          <w:marTop w:val="0"/>
                                                          <w:marBottom w:val="0"/>
                                                          <w:divBdr>
                                                            <w:top w:val="none" w:sz="0" w:space="0" w:color="auto"/>
                                                            <w:left w:val="none" w:sz="0" w:space="0" w:color="auto"/>
                                                            <w:bottom w:val="none" w:sz="0" w:space="0" w:color="auto"/>
                                                            <w:right w:val="none" w:sz="0" w:space="0" w:color="auto"/>
                                                          </w:divBdr>
                                                          <w:divsChild>
                                                            <w:div w:id="1026100418">
                                                              <w:marLeft w:val="0"/>
                                                              <w:marRight w:val="0"/>
                                                              <w:marTop w:val="0"/>
                                                              <w:marBottom w:val="0"/>
                                                              <w:divBdr>
                                                                <w:top w:val="none" w:sz="0" w:space="0" w:color="auto"/>
                                                                <w:left w:val="none" w:sz="0" w:space="0" w:color="auto"/>
                                                                <w:bottom w:val="none" w:sz="0" w:space="0" w:color="auto"/>
                                                                <w:right w:val="none" w:sz="0" w:space="0" w:color="auto"/>
                                                              </w:divBdr>
                                                              <w:divsChild>
                                                                <w:div w:id="267469036">
                                                                  <w:marLeft w:val="0"/>
                                                                  <w:marRight w:val="0"/>
                                                                  <w:marTop w:val="0"/>
                                                                  <w:marBottom w:val="0"/>
                                                                  <w:divBdr>
                                                                    <w:top w:val="none" w:sz="0" w:space="0" w:color="auto"/>
                                                                    <w:left w:val="none" w:sz="0" w:space="0" w:color="auto"/>
                                                                    <w:bottom w:val="none" w:sz="0" w:space="0" w:color="auto"/>
                                                                    <w:right w:val="none" w:sz="0" w:space="0" w:color="auto"/>
                                                                  </w:divBdr>
                                                                  <w:divsChild>
                                                                    <w:div w:id="800881813">
                                                                      <w:marLeft w:val="0"/>
                                                                      <w:marRight w:val="0"/>
                                                                      <w:marTop w:val="0"/>
                                                                      <w:marBottom w:val="0"/>
                                                                      <w:divBdr>
                                                                        <w:top w:val="none" w:sz="0" w:space="0" w:color="auto"/>
                                                                        <w:left w:val="none" w:sz="0" w:space="0" w:color="auto"/>
                                                                        <w:bottom w:val="none" w:sz="0" w:space="0" w:color="auto"/>
                                                                        <w:right w:val="none" w:sz="0" w:space="0" w:color="auto"/>
                                                                      </w:divBdr>
                                                                      <w:divsChild>
                                                                        <w:div w:id="273247024">
                                                                          <w:marLeft w:val="0"/>
                                                                          <w:marRight w:val="0"/>
                                                                          <w:marTop w:val="0"/>
                                                                          <w:marBottom w:val="0"/>
                                                                          <w:divBdr>
                                                                            <w:top w:val="none" w:sz="0" w:space="0" w:color="auto"/>
                                                                            <w:left w:val="none" w:sz="0" w:space="0" w:color="auto"/>
                                                                            <w:bottom w:val="none" w:sz="0" w:space="0" w:color="auto"/>
                                                                            <w:right w:val="none" w:sz="0" w:space="0" w:color="auto"/>
                                                                          </w:divBdr>
                                                                          <w:divsChild>
                                                                            <w:div w:id="1358654245">
                                                                              <w:marLeft w:val="0"/>
                                                                              <w:marRight w:val="0"/>
                                                                              <w:marTop w:val="0"/>
                                                                              <w:marBottom w:val="0"/>
                                                                              <w:divBdr>
                                                                                <w:top w:val="none" w:sz="0" w:space="0" w:color="auto"/>
                                                                                <w:left w:val="none" w:sz="0" w:space="0" w:color="auto"/>
                                                                                <w:bottom w:val="none" w:sz="0" w:space="0" w:color="auto"/>
                                                                                <w:right w:val="none" w:sz="0" w:space="0" w:color="auto"/>
                                                                              </w:divBdr>
                                                                              <w:divsChild>
                                                                                <w:div w:id="135877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4726765">
      <w:bodyDiv w:val="1"/>
      <w:marLeft w:val="0"/>
      <w:marRight w:val="0"/>
      <w:marTop w:val="0"/>
      <w:marBottom w:val="0"/>
      <w:divBdr>
        <w:top w:val="none" w:sz="0" w:space="0" w:color="auto"/>
        <w:left w:val="none" w:sz="0" w:space="0" w:color="auto"/>
        <w:bottom w:val="none" w:sz="0" w:space="0" w:color="auto"/>
        <w:right w:val="none" w:sz="0" w:space="0" w:color="auto"/>
      </w:divBdr>
    </w:div>
    <w:div w:id="1628197815">
      <w:bodyDiv w:val="1"/>
      <w:marLeft w:val="0"/>
      <w:marRight w:val="0"/>
      <w:marTop w:val="0"/>
      <w:marBottom w:val="0"/>
      <w:divBdr>
        <w:top w:val="none" w:sz="0" w:space="0" w:color="auto"/>
        <w:left w:val="none" w:sz="0" w:space="0" w:color="auto"/>
        <w:bottom w:val="none" w:sz="0" w:space="0" w:color="auto"/>
        <w:right w:val="none" w:sz="0" w:space="0" w:color="auto"/>
      </w:divBdr>
    </w:div>
    <w:div w:id="1641643043">
      <w:bodyDiv w:val="1"/>
      <w:marLeft w:val="0"/>
      <w:marRight w:val="0"/>
      <w:marTop w:val="0"/>
      <w:marBottom w:val="0"/>
      <w:divBdr>
        <w:top w:val="none" w:sz="0" w:space="0" w:color="auto"/>
        <w:left w:val="none" w:sz="0" w:space="0" w:color="auto"/>
        <w:bottom w:val="none" w:sz="0" w:space="0" w:color="auto"/>
        <w:right w:val="none" w:sz="0" w:space="0" w:color="auto"/>
      </w:divBdr>
    </w:div>
    <w:div w:id="1682194611">
      <w:bodyDiv w:val="1"/>
      <w:marLeft w:val="0"/>
      <w:marRight w:val="0"/>
      <w:marTop w:val="0"/>
      <w:marBottom w:val="0"/>
      <w:divBdr>
        <w:top w:val="none" w:sz="0" w:space="0" w:color="auto"/>
        <w:left w:val="none" w:sz="0" w:space="0" w:color="auto"/>
        <w:bottom w:val="none" w:sz="0" w:space="0" w:color="auto"/>
        <w:right w:val="none" w:sz="0" w:space="0" w:color="auto"/>
      </w:divBdr>
    </w:div>
    <w:div w:id="1683362656">
      <w:bodyDiv w:val="1"/>
      <w:marLeft w:val="0"/>
      <w:marRight w:val="0"/>
      <w:marTop w:val="0"/>
      <w:marBottom w:val="0"/>
      <w:divBdr>
        <w:top w:val="none" w:sz="0" w:space="0" w:color="auto"/>
        <w:left w:val="none" w:sz="0" w:space="0" w:color="auto"/>
        <w:bottom w:val="none" w:sz="0" w:space="0" w:color="auto"/>
        <w:right w:val="none" w:sz="0" w:space="0" w:color="auto"/>
      </w:divBdr>
      <w:divsChild>
        <w:div w:id="2121028296">
          <w:marLeft w:val="0"/>
          <w:marRight w:val="0"/>
          <w:marTop w:val="0"/>
          <w:marBottom w:val="0"/>
          <w:divBdr>
            <w:top w:val="none" w:sz="0" w:space="0" w:color="auto"/>
            <w:left w:val="none" w:sz="0" w:space="0" w:color="auto"/>
            <w:bottom w:val="none" w:sz="0" w:space="0" w:color="auto"/>
            <w:right w:val="none" w:sz="0" w:space="0" w:color="auto"/>
          </w:divBdr>
          <w:divsChild>
            <w:div w:id="2013951558">
              <w:marLeft w:val="0"/>
              <w:marRight w:val="0"/>
              <w:marTop w:val="0"/>
              <w:marBottom w:val="0"/>
              <w:divBdr>
                <w:top w:val="none" w:sz="0" w:space="0" w:color="auto"/>
                <w:left w:val="none" w:sz="0" w:space="0" w:color="auto"/>
                <w:bottom w:val="none" w:sz="0" w:space="0" w:color="auto"/>
                <w:right w:val="none" w:sz="0" w:space="0" w:color="auto"/>
              </w:divBdr>
              <w:divsChild>
                <w:div w:id="1279944691">
                  <w:marLeft w:val="0"/>
                  <w:marRight w:val="0"/>
                  <w:marTop w:val="0"/>
                  <w:marBottom w:val="0"/>
                  <w:divBdr>
                    <w:top w:val="none" w:sz="0" w:space="0" w:color="auto"/>
                    <w:left w:val="none" w:sz="0" w:space="0" w:color="auto"/>
                    <w:bottom w:val="none" w:sz="0" w:space="0" w:color="auto"/>
                    <w:right w:val="none" w:sz="0" w:space="0" w:color="auto"/>
                  </w:divBdr>
                  <w:divsChild>
                    <w:div w:id="1298996978">
                      <w:marLeft w:val="0"/>
                      <w:marRight w:val="0"/>
                      <w:marTop w:val="0"/>
                      <w:marBottom w:val="0"/>
                      <w:divBdr>
                        <w:top w:val="none" w:sz="0" w:space="0" w:color="auto"/>
                        <w:left w:val="none" w:sz="0" w:space="0" w:color="auto"/>
                        <w:bottom w:val="none" w:sz="0" w:space="0" w:color="auto"/>
                        <w:right w:val="none" w:sz="0" w:space="0" w:color="auto"/>
                      </w:divBdr>
                      <w:divsChild>
                        <w:div w:id="1193300593">
                          <w:marLeft w:val="0"/>
                          <w:marRight w:val="0"/>
                          <w:marTop w:val="0"/>
                          <w:marBottom w:val="0"/>
                          <w:divBdr>
                            <w:top w:val="none" w:sz="0" w:space="0" w:color="auto"/>
                            <w:left w:val="none" w:sz="0" w:space="0" w:color="auto"/>
                            <w:bottom w:val="none" w:sz="0" w:space="0" w:color="auto"/>
                            <w:right w:val="none" w:sz="0" w:space="0" w:color="auto"/>
                          </w:divBdr>
                          <w:divsChild>
                            <w:div w:id="557059772">
                              <w:marLeft w:val="0"/>
                              <w:marRight w:val="0"/>
                              <w:marTop w:val="0"/>
                              <w:marBottom w:val="0"/>
                              <w:divBdr>
                                <w:top w:val="none" w:sz="0" w:space="0" w:color="auto"/>
                                <w:left w:val="none" w:sz="0" w:space="0" w:color="auto"/>
                                <w:bottom w:val="none" w:sz="0" w:space="0" w:color="auto"/>
                                <w:right w:val="none" w:sz="0" w:space="0" w:color="auto"/>
                              </w:divBdr>
                              <w:divsChild>
                                <w:div w:id="872304319">
                                  <w:marLeft w:val="0"/>
                                  <w:marRight w:val="0"/>
                                  <w:marTop w:val="0"/>
                                  <w:marBottom w:val="0"/>
                                  <w:divBdr>
                                    <w:top w:val="none" w:sz="0" w:space="0" w:color="auto"/>
                                    <w:left w:val="none" w:sz="0" w:space="0" w:color="auto"/>
                                    <w:bottom w:val="none" w:sz="0" w:space="0" w:color="auto"/>
                                    <w:right w:val="none" w:sz="0" w:space="0" w:color="auto"/>
                                  </w:divBdr>
                                  <w:divsChild>
                                    <w:div w:id="1144009886">
                                      <w:marLeft w:val="0"/>
                                      <w:marRight w:val="0"/>
                                      <w:marTop w:val="0"/>
                                      <w:marBottom w:val="0"/>
                                      <w:divBdr>
                                        <w:top w:val="none" w:sz="0" w:space="0" w:color="auto"/>
                                        <w:left w:val="none" w:sz="0" w:space="0" w:color="auto"/>
                                        <w:bottom w:val="none" w:sz="0" w:space="0" w:color="auto"/>
                                        <w:right w:val="none" w:sz="0" w:space="0" w:color="auto"/>
                                      </w:divBdr>
                                      <w:divsChild>
                                        <w:div w:id="638146521">
                                          <w:marLeft w:val="0"/>
                                          <w:marRight w:val="0"/>
                                          <w:marTop w:val="0"/>
                                          <w:marBottom w:val="0"/>
                                          <w:divBdr>
                                            <w:top w:val="none" w:sz="0" w:space="0" w:color="auto"/>
                                            <w:left w:val="none" w:sz="0" w:space="0" w:color="auto"/>
                                            <w:bottom w:val="none" w:sz="0" w:space="0" w:color="auto"/>
                                            <w:right w:val="none" w:sz="0" w:space="0" w:color="auto"/>
                                          </w:divBdr>
                                          <w:divsChild>
                                            <w:div w:id="377051036">
                                              <w:marLeft w:val="0"/>
                                              <w:marRight w:val="0"/>
                                              <w:marTop w:val="0"/>
                                              <w:marBottom w:val="0"/>
                                              <w:divBdr>
                                                <w:top w:val="none" w:sz="0" w:space="0" w:color="auto"/>
                                                <w:left w:val="none" w:sz="0" w:space="0" w:color="auto"/>
                                                <w:bottom w:val="none" w:sz="0" w:space="0" w:color="auto"/>
                                                <w:right w:val="none" w:sz="0" w:space="0" w:color="auto"/>
                                              </w:divBdr>
                                              <w:divsChild>
                                                <w:div w:id="793256095">
                                                  <w:marLeft w:val="0"/>
                                                  <w:marRight w:val="0"/>
                                                  <w:marTop w:val="0"/>
                                                  <w:marBottom w:val="0"/>
                                                  <w:divBdr>
                                                    <w:top w:val="none" w:sz="0" w:space="0" w:color="auto"/>
                                                    <w:left w:val="none" w:sz="0" w:space="0" w:color="auto"/>
                                                    <w:bottom w:val="none" w:sz="0" w:space="0" w:color="auto"/>
                                                    <w:right w:val="none" w:sz="0" w:space="0" w:color="auto"/>
                                                  </w:divBdr>
                                                  <w:divsChild>
                                                    <w:div w:id="1796749744">
                                                      <w:marLeft w:val="0"/>
                                                      <w:marRight w:val="0"/>
                                                      <w:marTop w:val="0"/>
                                                      <w:marBottom w:val="0"/>
                                                      <w:divBdr>
                                                        <w:top w:val="none" w:sz="0" w:space="0" w:color="auto"/>
                                                        <w:left w:val="none" w:sz="0" w:space="0" w:color="auto"/>
                                                        <w:bottom w:val="none" w:sz="0" w:space="0" w:color="auto"/>
                                                        <w:right w:val="none" w:sz="0" w:space="0" w:color="auto"/>
                                                      </w:divBdr>
                                                      <w:divsChild>
                                                        <w:div w:id="90200123">
                                                          <w:marLeft w:val="0"/>
                                                          <w:marRight w:val="0"/>
                                                          <w:marTop w:val="0"/>
                                                          <w:marBottom w:val="0"/>
                                                          <w:divBdr>
                                                            <w:top w:val="none" w:sz="0" w:space="0" w:color="auto"/>
                                                            <w:left w:val="none" w:sz="0" w:space="0" w:color="auto"/>
                                                            <w:bottom w:val="none" w:sz="0" w:space="0" w:color="auto"/>
                                                            <w:right w:val="none" w:sz="0" w:space="0" w:color="auto"/>
                                                          </w:divBdr>
                                                          <w:divsChild>
                                                            <w:div w:id="2092002408">
                                                              <w:marLeft w:val="0"/>
                                                              <w:marRight w:val="0"/>
                                                              <w:marTop w:val="0"/>
                                                              <w:marBottom w:val="0"/>
                                                              <w:divBdr>
                                                                <w:top w:val="none" w:sz="0" w:space="0" w:color="auto"/>
                                                                <w:left w:val="none" w:sz="0" w:space="0" w:color="auto"/>
                                                                <w:bottom w:val="none" w:sz="0" w:space="0" w:color="auto"/>
                                                                <w:right w:val="none" w:sz="0" w:space="0" w:color="auto"/>
                                                              </w:divBdr>
                                                              <w:divsChild>
                                                                <w:div w:id="351496589">
                                                                  <w:marLeft w:val="0"/>
                                                                  <w:marRight w:val="0"/>
                                                                  <w:marTop w:val="0"/>
                                                                  <w:marBottom w:val="0"/>
                                                                  <w:divBdr>
                                                                    <w:top w:val="none" w:sz="0" w:space="0" w:color="auto"/>
                                                                    <w:left w:val="none" w:sz="0" w:space="0" w:color="auto"/>
                                                                    <w:bottom w:val="none" w:sz="0" w:space="0" w:color="auto"/>
                                                                    <w:right w:val="none" w:sz="0" w:space="0" w:color="auto"/>
                                                                  </w:divBdr>
                                                                  <w:divsChild>
                                                                    <w:div w:id="2121757861">
                                                                      <w:marLeft w:val="0"/>
                                                                      <w:marRight w:val="0"/>
                                                                      <w:marTop w:val="0"/>
                                                                      <w:marBottom w:val="0"/>
                                                                      <w:divBdr>
                                                                        <w:top w:val="none" w:sz="0" w:space="0" w:color="auto"/>
                                                                        <w:left w:val="none" w:sz="0" w:space="0" w:color="auto"/>
                                                                        <w:bottom w:val="none" w:sz="0" w:space="0" w:color="auto"/>
                                                                        <w:right w:val="none" w:sz="0" w:space="0" w:color="auto"/>
                                                                      </w:divBdr>
                                                                      <w:divsChild>
                                                                        <w:div w:id="1746566072">
                                                                          <w:marLeft w:val="0"/>
                                                                          <w:marRight w:val="0"/>
                                                                          <w:marTop w:val="0"/>
                                                                          <w:marBottom w:val="0"/>
                                                                          <w:divBdr>
                                                                            <w:top w:val="none" w:sz="0" w:space="0" w:color="auto"/>
                                                                            <w:left w:val="none" w:sz="0" w:space="0" w:color="auto"/>
                                                                            <w:bottom w:val="none" w:sz="0" w:space="0" w:color="auto"/>
                                                                            <w:right w:val="none" w:sz="0" w:space="0" w:color="auto"/>
                                                                          </w:divBdr>
                                                                          <w:divsChild>
                                                                            <w:div w:id="286594939">
                                                                              <w:marLeft w:val="0"/>
                                                                              <w:marRight w:val="0"/>
                                                                              <w:marTop w:val="0"/>
                                                                              <w:marBottom w:val="0"/>
                                                                              <w:divBdr>
                                                                                <w:top w:val="none" w:sz="0" w:space="0" w:color="auto"/>
                                                                                <w:left w:val="none" w:sz="0" w:space="0" w:color="auto"/>
                                                                                <w:bottom w:val="none" w:sz="0" w:space="0" w:color="auto"/>
                                                                                <w:right w:val="none" w:sz="0" w:space="0" w:color="auto"/>
                                                                              </w:divBdr>
                                                                              <w:divsChild>
                                                                                <w:div w:id="17014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7191361">
      <w:bodyDiv w:val="1"/>
      <w:marLeft w:val="0"/>
      <w:marRight w:val="0"/>
      <w:marTop w:val="0"/>
      <w:marBottom w:val="0"/>
      <w:divBdr>
        <w:top w:val="none" w:sz="0" w:space="0" w:color="auto"/>
        <w:left w:val="none" w:sz="0" w:space="0" w:color="auto"/>
        <w:bottom w:val="none" w:sz="0" w:space="0" w:color="auto"/>
        <w:right w:val="none" w:sz="0" w:space="0" w:color="auto"/>
      </w:divBdr>
    </w:div>
    <w:div w:id="1742217312">
      <w:bodyDiv w:val="1"/>
      <w:marLeft w:val="0"/>
      <w:marRight w:val="0"/>
      <w:marTop w:val="0"/>
      <w:marBottom w:val="0"/>
      <w:divBdr>
        <w:top w:val="none" w:sz="0" w:space="0" w:color="auto"/>
        <w:left w:val="none" w:sz="0" w:space="0" w:color="auto"/>
        <w:bottom w:val="none" w:sz="0" w:space="0" w:color="auto"/>
        <w:right w:val="none" w:sz="0" w:space="0" w:color="auto"/>
      </w:divBdr>
    </w:div>
    <w:div w:id="1754232660">
      <w:bodyDiv w:val="1"/>
      <w:marLeft w:val="0"/>
      <w:marRight w:val="0"/>
      <w:marTop w:val="0"/>
      <w:marBottom w:val="0"/>
      <w:divBdr>
        <w:top w:val="none" w:sz="0" w:space="0" w:color="auto"/>
        <w:left w:val="none" w:sz="0" w:space="0" w:color="auto"/>
        <w:bottom w:val="none" w:sz="0" w:space="0" w:color="auto"/>
        <w:right w:val="none" w:sz="0" w:space="0" w:color="auto"/>
      </w:divBdr>
    </w:div>
    <w:div w:id="1758163215">
      <w:bodyDiv w:val="1"/>
      <w:marLeft w:val="0"/>
      <w:marRight w:val="0"/>
      <w:marTop w:val="0"/>
      <w:marBottom w:val="0"/>
      <w:divBdr>
        <w:top w:val="none" w:sz="0" w:space="0" w:color="auto"/>
        <w:left w:val="none" w:sz="0" w:space="0" w:color="auto"/>
        <w:bottom w:val="none" w:sz="0" w:space="0" w:color="auto"/>
        <w:right w:val="none" w:sz="0" w:space="0" w:color="auto"/>
      </w:divBdr>
      <w:divsChild>
        <w:div w:id="546376164">
          <w:marLeft w:val="0"/>
          <w:marRight w:val="0"/>
          <w:marTop w:val="0"/>
          <w:marBottom w:val="0"/>
          <w:divBdr>
            <w:top w:val="none" w:sz="0" w:space="0" w:color="auto"/>
            <w:left w:val="none" w:sz="0" w:space="0" w:color="auto"/>
            <w:bottom w:val="none" w:sz="0" w:space="0" w:color="auto"/>
            <w:right w:val="none" w:sz="0" w:space="0" w:color="auto"/>
          </w:divBdr>
        </w:div>
        <w:div w:id="978654232">
          <w:marLeft w:val="0"/>
          <w:marRight w:val="0"/>
          <w:marTop w:val="0"/>
          <w:marBottom w:val="0"/>
          <w:divBdr>
            <w:top w:val="none" w:sz="0" w:space="0" w:color="auto"/>
            <w:left w:val="none" w:sz="0" w:space="0" w:color="auto"/>
            <w:bottom w:val="none" w:sz="0" w:space="0" w:color="auto"/>
            <w:right w:val="none" w:sz="0" w:space="0" w:color="auto"/>
          </w:divBdr>
          <w:divsChild>
            <w:div w:id="15757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964978">
      <w:bodyDiv w:val="1"/>
      <w:marLeft w:val="0"/>
      <w:marRight w:val="0"/>
      <w:marTop w:val="0"/>
      <w:marBottom w:val="0"/>
      <w:divBdr>
        <w:top w:val="none" w:sz="0" w:space="0" w:color="auto"/>
        <w:left w:val="none" w:sz="0" w:space="0" w:color="auto"/>
        <w:bottom w:val="none" w:sz="0" w:space="0" w:color="auto"/>
        <w:right w:val="none" w:sz="0" w:space="0" w:color="auto"/>
      </w:divBdr>
      <w:divsChild>
        <w:div w:id="2001536920">
          <w:marLeft w:val="0"/>
          <w:marRight w:val="0"/>
          <w:marTop w:val="0"/>
          <w:marBottom w:val="0"/>
          <w:divBdr>
            <w:top w:val="none" w:sz="0" w:space="0" w:color="auto"/>
            <w:left w:val="none" w:sz="0" w:space="0" w:color="auto"/>
            <w:bottom w:val="none" w:sz="0" w:space="0" w:color="auto"/>
            <w:right w:val="none" w:sz="0" w:space="0" w:color="auto"/>
          </w:divBdr>
          <w:divsChild>
            <w:div w:id="1448885899">
              <w:marLeft w:val="0"/>
              <w:marRight w:val="0"/>
              <w:marTop w:val="0"/>
              <w:marBottom w:val="0"/>
              <w:divBdr>
                <w:top w:val="none" w:sz="0" w:space="0" w:color="auto"/>
                <w:left w:val="none" w:sz="0" w:space="0" w:color="auto"/>
                <w:bottom w:val="none" w:sz="0" w:space="0" w:color="auto"/>
                <w:right w:val="none" w:sz="0" w:space="0" w:color="auto"/>
              </w:divBdr>
              <w:divsChild>
                <w:div w:id="1103961342">
                  <w:marLeft w:val="0"/>
                  <w:marRight w:val="0"/>
                  <w:marTop w:val="0"/>
                  <w:marBottom w:val="0"/>
                  <w:divBdr>
                    <w:top w:val="none" w:sz="0" w:space="0" w:color="auto"/>
                    <w:left w:val="none" w:sz="0" w:space="0" w:color="auto"/>
                    <w:bottom w:val="none" w:sz="0" w:space="0" w:color="auto"/>
                    <w:right w:val="none" w:sz="0" w:space="0" w:color="auto"/>
                  </w:divBdr>
                  <w:divsChild>
                    <w:div w:id="1592590381">
                      <w:marLeft w:val="0"/>
                      <w:marRight w:val="0"/>
                      <w:marTop w:val="0"/>
                      <w:marBottom w:val="0"/>
                      <w:divBdr>
                        <w:top w:val="none" w:sz="0" w:space="0" w:color="auto"/>
                        <w:left w:val="none" w:sz="0" w:space="0" w:color="auto"/>
                        <w:bottom w:val="none" w:sz="0" w:space="0" w:color="auto"/>
                        <w:right w:val="none" w:sz="0" w:space="0" w:color="auto"/>
                      </w:divBdr>
                      <w:divsChild>
                        <w:div w:id="1042167250">
                          <w:marLeft w:val="0"/>
                          <w:marRight w:val="0"/>
                          <w:marTop w:val="0"/>
                          <w:marBottom w:val="0"/>
                          <w:divBdr>
                            <w:top w:val="none" w:sz="0" w:space="0" w:color="auto"/>
                            <w:left w:val="none" w:sz="0" w:space="0" w:color="auto"/>
                            <w:bottom w:val="none" w:sz="0" w:space="0" w:color="auto"/>
                            <w:right w:val="none" w:sz="0" w:space="0" w:color="auto"/>
                          </w:divBdr>
                          <w:divsChild>
                            <w:div w:id="1217622859">
                              <w:marLeft w:val="0"/>
                              <w:marRight w:val="0"/>
                              <w:marTop w:val="0"/>
                              <w:marBottom w:val="0"/>
                              <w:divBdr>
                                <w:top w:val="none" w:sz="0" w:space="0" w:color="auto"/>
                                <w:left w:val="none" w:sz="0" w:space="0" w:color="auto"/>
                                <w:bottom w:val="none" w:sz="0" w:space="0" w:color="auto"/>
                                <w:right w:val="none" w:sz="0" w:space="0" w:color="auto"/>
                              </w:divBdr>
                              <w:divsChild>
                                <w:div w:id="2013801520">
                                  <w:marLeft w:val="0"/>
                                  <w:marRight w:val="0"/>
                                  <w:marTop w:val="0"/>
                                  <w:marBottom w:val="0"/>
                                  <w:divBdr>
                                    <w:top w:val="none" w:sz="0" w:space="0" w:color="auto"/>
                                    <w:left w:val="none" w:sz="0" w:space="0" w:color="auto"/>
                                    <w:bottom w:val="none" w:sz="0" w:space="0" w:color="auto"/>
                                    <w:right w:val="none" w:sz="0" w:space="0" w:color="auto"/>
                                  </w:divBdr>
                                  <w:divsChild>
                                    <w:div w:id="2086026941">
                                      <w:marLeft w:val="0"/>
                                      <w:marRight w:val="0"/>
                                      <w:marTop w:val="0"/>
                                      <w:marBottom w:val="0"/>
                                      <w:divBdr>
                                        <w:top w:val="none" w:sz="0" w:space="0" w:color="auto"/>
                                        <w:left w:val="none" w:sz="0" w:space="0" w:color="auto"/>
                                        <w:bottom w:val="none" w:sz="0" w:space="0" w:color="auto"/>
                                        <w:right w:val="none" w:sz="0" w:space="0" w:color="auto"/>
                                      </w:divBdr>
                                      <w:divsChild>
                                        <w:div w:id="473648397">
                                          <w:marLeft w:val="0"/>
                                          <w:marRight w:val="0"/>
                                          <w:marTop w:val="0"/>
                                          <w:marBottom w:val="0"/>
                                          <w:divBdr>
                                            <w:top w:val="none" w:sz="0" w:space="0" w:color="auto"/>
                                            <w:left w:val="none" w:sz="0" w:space="0" w:color="auto"/>
                                            <w:bottom w:val="none" w:sz="0" w:space="0" w:color="auto"/>
                                            <w:right w:val="none" w:sz="0" w:space="0" w:color="auto"/>
                                          </w:divBdr>
                                          <w:divsChild>
                                            <w:div w:id="733163087">
                                              <w:marLeft w:val="0"/>
                                              <w:marRight w:val="0"/>
                                              <w:marTop w:val="0"/>
                                              <w:marBottom w:val="0"/>
                                              <w:divBdr>
                                                <w:top w:val="none" w:sz="0" w:space="0" w:color="auto"/>
                                                <w:left w:val="none" w:sz="0" w:space="0" w:color="auto"/>
                                                <w:bottom w:val="none" w:sz="0" w:space="0" w:color="auto"/>
                                                <w:right w:val="none" w:sz="0" w:space="0" w:color="auto"/>
                                              </w:divBdr>
                                              <w:divsChild>
                                                <w:div w:id="1016275468">
                                                  <w:marLeft w:val="0"/>
                                                  <w:marRight w:val="0"/>
                                                  <w:marTop w:val="0"/>
                                                  <w:marBottom w:val="0"/>
                                                  <w:divBdr>
                                                    <w:top w:val="none" w:sz="0" w:space="0" w:color="auto"/>
                                                    <w:left w:val="none" w:sz="0" w:space="0" w:color="auto"/>
                                                    <w:bottom w:val="none" w:sz="0" w:space="0" w:color="auto"/>
                                                    <w:right w:val="none" w:sz="0" w:space="0" w:color="auto"/>
                                                  </w:divBdr>
                                                  <w:divsChild>
                                                    <w:div w:id="9568461">
                                                      <w:marLeft w:val="0"/>
                                                      <w:marRight w:val="0"/>
                                                      <w:marTop w:val="0"/>
                                                      <w:marBottom w:val="0"/>
                                                      <w:divBdr>
                                                        <w:top w:val="none" w:sz="0" w:space="0" w:color="auto"/>
                                                        <w:left w:val="none" w:sz="0" w:space="0" w:color="auto"/>
                                                        <w:bottom w:val="none" w:sz="0" w:space="0" w:color="auto"/>
                                                        <w:right w:val="none" w:sz="0" w:space="0" w:color="auto"/>
                                                      </w:divBdr>
                                                      <w:divsChild>
                                                        <w:div w:id="208228885">
                                                          <w:marLeft w:val="0"/>
                                                          <w:marRight w:val="0"/>
                                                          <w:marTop w:val="0"/>
                                                          <w:marBottom w:val="0"/>
                                                          <w:divBdr>
                                                            <w:top w:val="none" w:sz="0" w:space="0" w:color="auto"/>
                                                            <w:left w:val="none" w:sz="0" w:space="0" w:color="auto"/>
                                                            <w:bottom w:val="none" w:sz="0" w:space="0" w:color="auto"/>
                                                            <w:right w:val="none" w:sz="0" w:space="0" w:color="auto"/>
                                                          </w:divBdr>
                                                          <w:divsChild>
                                                            <w:div w:id="1810199617">
                                                              <w:marLeft w:val="0"/>
                                                              <w:marRight w:val="0"/>
                                                              <w:marTop w:val="0"/>
                                                              <w:marBottom w:val="0"/>
                                                              <w:divBdr>
                                                                <w:top w:val="none" w:sz="0" w:space="0" w:color="auto"/>
                                                                <w:left w:val="none" w:sz="0" w:space="0" w:color="auto"/>
                                                                <w:bottom w:val="none" w:sz="0" w:space="0" w:color="auto"/>
                                                                <w:right w:val="none" w:sz="0" w:space="0" w:color="auto"/>
                                                              </w:divBdr>
                                                              <w:divsChild>
                                                                <w:div w:id="2049642690">
                                                                  <w:marLeft w:val="0"/>
                                                                  <w:marRight w:val="0"/>
                                                                  <w:marTop w:val="0"/>
                                                                  <w:marBottom w:val="0"/>
                                                                  <w:divBdr>
                                                                    <w:top w:val="none" w:sz="0" w:space="0" w:color="auto"/>
                                                                    <w:left w:val="none" w:sz="0" w:space="0" w:color="auto"/>
                                                                    <w:bottom w:val="none" w:sz="0" w:space="0" w:color="auto"/>
                                                                    <w:right w:val="none" w:sz="0" w:space="0" w:color="auto"/>
                                                                  </w:divBdr>
                                                                  <w:divsChild>
                                                                    <w:div w:id="1744529208">
                                                                      <w:marLeft w:val="0"/>
                                                                      <w:marRight w:val="0"/>
                                                                      <w:marTop w:val="0"/>
                                                                      <w:marBottom w:val="0"/>
                                                                      <w:divBdr>
                                                                        <w:top w:val="none" w:sz="0" w:space="0" w:color="auto"/>
                                                                        <w:left w:val="none" w:sz="0" w:space="0" w:color="auto"/>
                                                                        <w:bottom w:val="none" w:sz="0" w:space="0" w:color="auto"/>
                                                                        <w:right w:val="none" w:sz="0" w:space="0" w:color="auto"/>
                                                                      </w:divBdr>
                                                                      <w:divsChild>
                                                                        <w:div w:id="1893345702">
                                                                          <w:marLeft w:val="0"/>
                                                                          <w:marRight w:val="0"/>
                                                                          <w:marTop w:val="0"/>
                                                                          <w:marBottom w:val="0"/>
                                                                          <w:divBdr>
                                                                            <w:top w:val="none" w:sz="0" w:space="0" w:color="auto"/>
                                                                            <w:left w:val="none" w:sz="0" w:space="0" w:color="auto"/>
                                                                            <w:bottom w:val="none" w:sz="0" w:space="0" w:color="auto"/>
                                                                            <w:right w:val="none" w:sz="0" w:space="0" w:color="auto"/>
                                                                          </w:divBdr>
                                                                          <w:divsChild>
                                                                            <w:div w:id="1722097716">
                                                                              <w:marLeft w:val="0"/>
                                                                              <w:marRight w:val="0"/>
                                                                              <w:marTop w:val="0"/>
                                                                              <w:marBottom w:val="0"/>
                                                                              <w:divBdr>
                                                                                <w:top w:val="none" w:sz="0" w:space="0" w:color="auto"/>
                                                                                <w:left w:val="none" w:sz="0" w:space="0" w:color="auto"/>
                                                                                <w:bottom w:val="none" w:sz="0" w:space="0" w:color="auto"/>
                                                                                <w:right w:val="none" w:sz="0" w:space="0" w:color="auto"/>
                                                                              </w:divBdr>
                                                                              <w:divsChild>
                                                                                <w:div w:id="190298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0172067">
      <w:bodyDiv w:val="1"/>
      <w:marLeft w:val="0"/>
      <w:marRight w:val="0"/>
      <w:marTop w:val="0"/>
      <w:marBottom w:val="0"/>
      <w:divBdr>
        <w:top w:val="none" w:sz="0" w:space="0" w:color="auto"/>
        <w:left w:val="none" w:sz="0" w:space="0" w:color="auto"/>
        <w:bottom w:val="none" w:sz="0" w:space="0" w:color="auto"/>
        <w:right w:val="none" w:sz="0" w:space="0" w:color="auto"/>
      </w:divBdr>
      <w:divsChild>
        <w:div w:id="1789541610">
          <w:marLeft w:val="0"/>
          <w:marRight w:val="0"/>
          <w:marTop w:val="0"/>
          <w:marBottom w:val="0"/>
          <w:divBdr>
            <w:top w:val="none" w:sz="0" w:space="0" w:color="auto"/>
            <w:left w:val="none" w:sz="0" w:space="0" w:color="auto"/>
            <w:bottom w:val="none" w:sz="0" w:space="0" w:color="auto"/>
            <w:right w:val="none" w:sz="0" w:space="0" w:color="auto"/>
          </w:divBdr>
          <w:divsChild>
            <w:div w:id="1979189782">
              <w:marLeft w:val="0"/>
              <w:marRight w:val="0"/>
              <w:marTop w:val="0"/>
              <w:marBottom w:val="0"/>
              <w:divBdr>
                <w:top w:val="none" w:sz="0" w:space="0" w:color="auto"/>
                <w:left w:val="none" w:sz="0" w:space="0" w:color="auto"/>
                <w:bottom w:val="none" w:sz="0" w:space="0" w:color="auto"/>
                <w:right w:val="none" w:sz="0" w:space="0" w:color="auto"/>
              </w:divBdr>
              <w:divsChild>
                <w:div w:id="597060849">
                  <w:marLeft w:val="0"/>
                  <w:marRight w:val="0"/>
                  <w:marTop w:val="0"/>
                  <w:marBottom w:val="0"/>
                  <w:divBdr>
                    <w:top w:val="none" w:sz="0" w:space="0" w:color="auto"/>
                    <w:left w:val="none" w:sz="0" w:space="0" w:color="auto"/>
                    <w:bottom w:val="none" w:sz="0" w:space="0" w:color="auto"/>
                    <w:right w:val="none" w:sz="0" w:space="0" w:color="auto"/>
                  </w:divBdr>
                  <w:divsChild>
                    <w:div w:id="1900094077">
                      <w:marLeft w:val="0"/>
                      <w:marRight w:val="0"/>
                      <w:marTop w:val="0"/>
                      <w:marBottom w:val="0"/>
                      <w:divBdr>
                        <w:top w:val="none" w:sz="0" w:space="0" w:color="auto"/>
                        <w:left w:val="none" w:sz="0" w:space="0" w:color="auto"/>
                        <w:bottom w:val="none" w:sz="0" w:space="0" w:color="auto"/>
                        <w:right w:val="none" w:sz="0" w:space="0" w:color="auto"/>
                      </w:divBdr>
                      <w:divsChild>
                        <w:div w:id="1972591332">
                          <w:marLeft w:val="0"/>
                          <w:marRight w:val="0"/>
                          <w:marTop w:val="0"/>
                          <w:marBottom w:val="0"/>
                          <w:divBdr>
                            <w:top w:val="none" w:sz="0" w:space="0" w:color="auto"/>
                            <w:left w:val="none" w:sz="0" w:space="0" w:color="auto"/>
                            <w:bottom w:val="none" w:sz="0" w:space="0" w:color="auto"/>
                            <w:right w:val="none" w:sz="0" w:space="0" w:color="auto"/>
                          </w:divBdr>
                          <w:divsChild>
                            <w:div w:id="991526730">
                              <w:marLeft w:val="0"/>
                              <w:marRight w:val="0"/>
                              <w:marTop w:val="0"/>
                              <w:marBottom w:val="0"/>
                              <w:divBdr>
                                <w:top w:val="none" w:sz="0" w:space="0" w:color="auto"/>
                                <w:left w:val="none" w:sz="0" w:space="0" w:color="auto"/>
                                <w:bottom w:val="none" w:sz="0" w:space="0" w:color="auto"/>
                                <w:right w:val="none" w:sz="0" w:space="0" w:color="auto"/>
                              </w:divBdr>
                              <w:divsChild>
                                <w:div w:id="784037784">
                                  <w:marLeft w:val="0"/>
                                  <w:marRight w:val="0"/>
                                  <w:marTop w:val="0"/>
                                  <w:marBottom w:val="0"/>
                                  <w:divBdr>
                                    <w:top w:val="none" w:sz="0" w:space="0" w:color="auto"/>
                                    <w:left w:val="none" w:sz="0" w:space="0" w:color="auto"/>
                                    <w:bottom w:val="none" w:sz="0" w:space="0" w:color="auto"/>
                                    <w:right w:val="none" w:sz="0" w:space="0" w:color="auto"/>
                                  </w:divBdr>
                                  <w:divsChild>
                                    <w:div w:id="1546523821">
                                      <w:marLeft w:val="0"/>
                                      <w:marRight w:val="0"/>
                                      <w:marTop w:val="0"/>
                                      <w:marBottom w:val="0"/>
                                      <w:divBdr>
                                        <w:top w:val="none" w:sz="0" w:space="0" w:color="auto"/>
                                        <w:left w:val="none" w:sz="0" w:space="0" w:color="auto"/>
                                        <w:bottom w:val="none" w:sz="0" w:space="0" w:color="auto"/>
                                        <w:right w:val="none" w:sz="0" w:space="0" w:color="auto"/>
                                      </w:divBdr>
                                      <w:divsChild>
                                        <w:div w:id="1154644573">
                                          <w:marLeft w:val="0"/>
                                          <w:marRight w:val="0"/>
                                          <w:marTop w:val="0"/>
                                          <w:marBottom w:val="0"/>
                                          <w:divBdr>
                                            <w:top w:val="none" w:sz="0" w:space="0" w:color="auto"/>
                                            <w:left w:val="none" w:sz="0" w:space="0" w:color="auto"/>
                                            <w:bottom w:val="none" w:sz="0" w:space="0" w:color="auto"/>
                                            <w:right w:val="none" w:sz="0" w:space="0" w:color="auto"/>
                                          </w:divBdr>
                                          <w:divsChild>
                                            <w:div w:id="1242376160">
                                              <w:marLeft w:val="0"/>
                                              <w:marRight w:val="0"/>
                                              <w:marTop w:val="0"/>
                                              <w:marBottom w:val="0"/>
                                              <w:divBdr>
                                                <w:top w:val="none" w:sz="0" w:space="0" w:color="auto"/>
                                                <w:left w:val="none" w:sz="0" w:space="0" w:color="auto"/>
                                                <w:bottom w:val="none" w:sz="0" w:space="0" w:color="auto"/>
                                                <w:right w:val="none" w:sz="0" w:space="0" w:color="auto"/>
                                              </w:divBdr>
                                              <w:divsChild>
                                                <w:div w:id="119035942">
                                                  <w:marLeft w:val="0"/>
                                                  <w:marRight w:val="0"/>
                                                  <w:marTop w:val="0"/>
                                                  <w:marBottom w:val="0"/>
                                                  <w:divBdr>
                                                    <w:top w:val="none" w:sz="0" w:space="0" w:color="auto"/>
                                                    <w:left w:val="none" w:sz="0" w:space="0" w:color="auto"/>
                                                    <w:bottom w:val="none" w:sz="0" w:space="0" w:color="auto"/>
                                                    <w:right w:val="none" w:sz="0" w:space="0" w:color="auto"/>
                                                  </w:divBdr>
                                                  <w:divsChild>
                                                    <w:div w:id="37054141">
                                                      <w:marLeft w:val="0"/>
                                                      <w:marRight w:val="0"/>
                                                      <w:marTop w:val="0"/>
                                                      <w:marBottom w:val="0"/>
                                                      <w:divBdr>
                                                        <w:top w:val="none" w:sz="0" w:space="0" w:color="auto"/>
                                                        <w:left w:val="none" w:sz="0" w:space="0" w:color="auto"/>
                                                        <w:bottom w:val="none" w:sz="0" w:space="0" w:color="auto"/>
                                                        <w:right w:val="none" w:sz="0" w:space="0" w:color="auto"/>
                                                      </w:divBdr>
                                                      <w:divsChild>
                                                        <w:div w:id="1422949201">
                                                          <w:marLeft w:val="0"/>
                                                          <w:marRight w:val="0"/>
                                                          <w:marTop w:val="0"/>
                                                          <w:marBottom w:val="0"/>
                                                          <w:divBdr>
                                                            <w:top w:val="none" w:sz="0" w:space="0" w:color="auto"/>
                                                            <w:left w:val="none" w:sz="0" w:space="0" w:color="auto"/>
                                                            <w:bottom w:val="none" w:sz="0" w:space="0" w:color="auto"/>
                                                            <w:right w:val="none" w:sz="0" w:space="0" w:color="auto"/>
                                                          </w:divBdr>
                                                          <w:divsChild>
                                                            <w:div w:id="715275310">
                                                              <w:marLeft w:val="0"/>
                                                              <w:marRight w:val="0"/>
                                                              <w:marTop w:val="0"/>
                                                              <w:marBottom w:val="0"/>
                                                              <w:divBdr>
                                                                <w:top w:val="none" w:sz="0" w:space="0" w:color="auto"/>
                                                                <w:left w:val="none" w:sz="0" w:space="0" w:color="auto"/>
                                                                <w:bottom w:val="none" w:sz="0" w:space="0" w:color="auto"/>
                                                                <w:right w:val="none" w:sz="0" w:space="0" w:color="auto"/>
                                                              </w:divBdr>
                                                              <w:divsChild>
                                                                <w:div w:id="122965939">
                                                                  <w:marLeft w:val="0"/>
                                                                  <w:marRight w:val="0"/>
                                                                  <w:marTop w:val="0"/>
                                                                  <w:marBottom w:val="0"/>
                                                                  <w:divBdr>
                                                                    <w:top w:val="none" w:sz="0" w:space="0" w:color="auto"/>
                                                                    <w:left w:val="none" w:sz="0" w:space="0" w:color="auto"/>
                                                                    <w:bottom w:val="none" w:sz="0" w:space="0" w:color="auto"/>
                                                                    <w:right w:val="none" w:sz="0" w:space="0" w:color="auto"/>
                                                                  </w:divBdr>
                                                                  <w:divsChild>
                                                                    <w:div w:id="406415851">
                                                                      <w:marLeft w:val="0"/>
                                                                      <w:marRight w:val="0"/>
                                                                      <w:marTop w:val="0"/>
                                                                      <w:marBottom w:val="0"/>
                                                                      <w:divBdr>
                                                                        <w:top w:val="none" w:sz="0" w:space="0" w:color="auto"/>
                                                                        <w:left w:val="none" w:sz="0" w:space="0" w:color="auto"/>
                                                                        <w:bottom w:val="none" w:sz="0" w:space="0" w:color="auto"/>
                                                                        <w:right w:val="none" w:sz="0" w:space="0" w:color="auto"/>
                                                                      </w:divBdr>
                                                                      <w:divsChild>
                                                                        <w:div w:id="957954573">
                                                                          <w:marLeft w:val="0"/>
                                                                          <w:marRight w:val="0"/>
                                                                          <w:marTop w:val="0"/>
                                                                          <w:marBottom w:val="0"/>
                                                                          <w:divBdr>
                                                                            <w:top w:val="none" w:sz="0" w:space="0" w:color="auto"/>
                                                                            <w:left w:val="none" w:sz="0" w:space="0" w:color="auto"/>
                                                                            <w:bottom w:val="none" w:sz="0" w:space="0" w:color="auto"/>
                                                                            <w:right w:val="none" w:sz="0" w:space="0" w:color="auto"/>
                                                                          </w:divBdr>
                                                                          <w:divsChild>
                                                                            <w:div w:id="1750149077">
                                                                              <w:marLeft w:val="0"/>
                                                                              <w:marRight w:val="0"/>
                                                                              <w:marTop w:val="0"/>
                                                                              <w:marBottom w:val="0"/>
                                                                              <w:divBdr>
                                                                                <w:top w:val="none" w:sz="0" w:space="0" w:color="auto"/>
                                                                                <w:left w:val="none" w:sz="0" w:space="0" w:color="auto"/>
                                                                                <w:bottom w:val="none" w:sz="0" w:space="0" w:color="auto"/>
                                                                                <w:right w:val="none" w:sz="0" w:space="0" w:color="auto"/>
                                                                              </w:divBdr>
                                                                              <w:divsChild>
                                                                                <w:div w:id="51133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9733476">
      <w:bodyDiv w:val="1"/>
      <w:marLeft w:val="0"/>
      <w:marRight w:val="0"/>
      <w:marTop w:val="0"/>
      <w:marBottom w:val="0"/>
      <w:divBdr>
        <w:top w:val="none" w:sz="0" w:space="0" w:color="auto"/>
        <w:left w:val="none" w:sz="0" w:space="0" w:color="auto"/>
        <w:bottom w:val="none" w:sz="0" w:space="0" w:color="auto"/>
        <w:right w:val="none" w:sz="0" w:space="0" w:color="auto"/>
      </w:divBdr>
      <w:divsChild>
        <w:div w:id="1264724591">
          <w:marLeft w:val="0"/>
          <w:marRight w:val="0"/>
          <w:marTop w:val="0"/>
          <w:marBottom w:val="0"/>
          <w:divBdr>
            <w:top w:val="none" w:sz="0" w:space="0" w:color="auto"/>
            <w:left w:val="none" w:sz="0" w:space="0" w:color="auto"/>
            <w:bottom w:val="none" w:sz="0" w:space="0" w:color="auto"/>
            <w:right w:val="none" w:sz="0" w:space="0" w:color="auto"/>
          </w:divBdr>
          <w:divsChild>
            <w:div w:id="1639991847">
              <w:marLeft w:val="0"/>
              <w:marRight w:val="0"/>
              <w:marTop w:val="0"/>
              <w:marBottom w:val="0"/>
              <w:divBdr>
                <w:top w:val="none" w:sz="0" w:space="0" w:color="auto"/>
                <w:left w:val="none" w:sz="0" w:space="0" w:color="auto"/>
                <w:bottom w:val="none" w:sz="0" w:space="0" w:color="auto"/>
                <w:right w:val="none" w:sz="0" w:space="0" w:color="auto"/>
              </w:divBdr>
              <w:divsChild>
                <w:div w:id="1450006730">
                  <w:marLeft w:val="0"/>
                  <w:marRight w:val="0"/>
                  <w:marTop w:val="0"/>
                  <w:marBottom w:val="0"/>
                  <w:divBdr>
                    <w:top w:val="none" w:sz="0" w:space="0" w:color="auto"/>
                    <w:left w:val="none" w:sz="0" w:space="0" w:color="auto"/>
                    <w:bottom w:val="none" w:sz="0" w:space="0" w:color="auto"/>
                    <w:right w:val="none" w:sz="0" w:space="0" w:color="auto"/>
                  </w:divBdr>
                  <w:divsChild>
                    <w:div w:id="373846533">
                      <w:marLeft w:val="0"/>
                      <w:marRight w:val="0"/>
                      <w:marTop w:val="0"/>
                      <w:marBottom w:val="0"/>
                      <w:divBdr>
                        <w:top w:val="none" w:sz="0" w:space="0" w:color="auto"/>
                        <w:left w:val="none" w:sz="0" w:space="0" w:color="auto"/>
                        <w:bottom w:val="none" w:sz="0" w:space="0" w:color="auto"/>
                        <w:right w:val="none" w:sz="0" w:space="0" w:color="auto"/>
                      </w:divBdr>
                      <w:divsChild>
                        <w:div w:id="618801449">
                          <w:marLeft w:val="0"/>
                          <w:marRight w:val="0"/>
                          <w:marTop w:val="0"/>
                          <w:marBottom w:val="0"/>
                          <w:divBdr>
                            <w:top w:val="none" w:sz="0" w:space="0" w:color="auto"/>
                            <w:left w:val="none" w:sz="0" w:space="0" w:color="auto"/>
                            <w:bottom w:val="none" w:sz="0" w:space="0" w:color="auto"/>
                            <w:right w:val="none" w:sz="0" w:space="0" w:color="auto"/>
                          </w:divBdr>
                          <w:divsChild>
                            <w:div w:id="1391034191">
                              <w:marLeft w:val="0"/>
                              <w:marRight w:val="0"/>
                              <w:marTop w:val="0"/>
                              <w:marBottom w:val="0"/>
                              <w:divBdr>
                                <w:top w:val="none" w:sz="0" w:space="0" w:color="auto"/>
                                <w:left w:val="none" w:sz="0" w:space="0" w:color="auto"/>
                                <w:bottom w:val="none" w:sz="0" w:space="0" w:color="auto"/>
                                <w:right w:val="none" w:sz="0" w:space="0" w:color="auto"/>
                              </w:divBdr>
                              <w:divsChild>
                                <w:div w:id="1461655199">
                                  <w:marLeft w:val="0"/>
                                  <w:marRight w:val="0"/>
                                  <w:marTop w:val="0"/>
                                  <w:marBottom w:val="0"/>
                                  <w:divBdr>
                                    <w:top w:val="none" w:sz="0" w:space="0" w:color="auto"/>
                                    <w:left w:val="none" w:sz="0" w:space="0" w:color="auto"/>
                                    <w:bottom w:val="none" w:sz="0" w:space="0" w:color="auto"/>
                                    <w:right w:val="none" w:sz="0" w:space="0" w:color="auto"/>
                                  </w:divBdr>
                                  <w:divsChild>
                                    <w:div w:id="1407536663">
                                      <w:marLeft w:val="0"/>
                                      <w:marRight w:val="0"/>
                                      <w:marTop w:val="0"/>
                                      <w:marBottom w:val="0"/>
                                      <w:divBdr>
                                        <w:top w:val="none" w:sz="0" w:space="0" w:color="auto"/>
                                        <w:left w:val="none" w:sz="0" w:space="0" w:color="auto"/>
                                        <w:bottom w:val="none" w:sz="0" w:space="0" w:color="auto"/>
                                        <w:right w:val="none" w:sz="0" w:space="0" w:color="auto"/>
                                      </w:divBdr>
                                      <w:divsChild>
                                        <w:div w:id="677927864">
                                          <w:marLeft w:val="0"/>
                                          <w:marRight w:val="0"/>
                                          <w:marTop w:val="0"/>
                                          <w:marBottom w:val="0"/>
                                          <w:divBdr>
                                            <w:top w:val="none" w:sz="0" w:space="0" w:color="auto"/>
                                            <w:left w:val="none" w:sz="0" w:space="0" w:color="auto"/>
                                            <w:bottom w:val="none" w:sz="0" w:space="0" w:color="auto"/>
                                            <w:right w:val="none" w:sz="0" w:space="0" w:color="auto"/>
                                          </w:divBdr>
                                          <w:divsChild>
                                            <w:div w:id="54395365">
                                              <w:marLeft w:val="0"/>
                                              <w:marRight w:val="0"/>
                                              <w:marTop w:val="0"/>
                                              <w:marBottom w:val="0"/>
                                              <w:divBdr>
                                                <w:top w:val="none" w:sz="0" w:space="0" w:color="auto"/>
                                                <w:left w:val="none" w:sz="0" w:space="0" w:color="auto"/>
                                                <w:bottom w:val="none" w:sz="0" w:space="0" w:color="auto"/>
                                                <w:right w:val="none" w:sz="0" w:space="0" w:color="auto"/>
                                              </w:divBdr>
                                              <w:divsChild>
                                                <w:div w:id="1691298942">
                                                  <w:marLeft w:val="0"/>
                                                  <w:marRight w:val="0"/>
                                                  <w:marTop w:val="0"/>
                                                  <w:marBottom w:val="0"/>
                                                  <w:divBdr>
                                                    <w:top w:val="none" w:sz="0" w:space="0" w:color="auto"/>
                                                    <w:left w:val="none" w:sz="0" w:space="0" w:color="auto"/>
                                                    <w:bottom w:val="none" w:sz="0" w:space="0" w:color="auto"/>
                                                    <w:right w:val="none" w:sz="0" w:space="0" w:color="auto"/>
                                                  </w:divBdr>
                                                  <w:divsChild>
                                                    <w:div w:id="415708733">
                                                      <w:marLeft w:val="0"/>
                                                      <w:marRight w:val="0"/>
                                                      <w:marTop w:val="0"/>
                                                      <w:marBottom w:val="0"/>
                                                      <w:divBdr>
                                                        <w:top w:val="none" w:sz="0" w:space="0" w:color="auto"/>
                                                        <w:left w:val="none" w:sz="0" w:space="0" w:color="auto"/>
                                                        <w:bottom w:val="none" w:sz="0" w:space="0" w:color="auto"/>
                                                        <w:right w:val="none" w:sz="0" w:space="0" w:color="auto"/>
                                                      </w:divBdr>
                                                      <w:divsChild>
                                                        <w:div w:id="1781410923">
                                                          <w:marLeft w:val="0"/>
                                                          <w:marRight w:val="0"/>
                                                          <w:marTop w:val="0"/>
                                                          <w:marBottom w:val="0"/>
                                                          <w:divBdr>
                                                            <w:top w:val="none" w:sz="0" w:space="0" w:color="auto"/>
                                                            <w:left w:val="none" w:sz="0" w:space="0" w:color="auto"/>
                                                            <w:bottom w:val="none" w:sz="0" w:space="0" w:color="auto"/>
                                                            <w:right w:val="none" w:sz="0" w:space="0" w:color="auto"/>
                                                          </w:divBdr>
                                                          <w:divsChild>
                                                            <w:div w:id="714155157">
                                                              <w:marLeft w:val="0"/>
                                                              <w:marRight w:val="0"/>
                                                              <w:marTop w:val="0"/>
                                                              <w:marBottom w:val="0"/>
                                                              <w:divBdr>
                                                                <w:top w:val="none" w:sz="0" w:space="0" w:color="auto"/>
                                                                <w:left w:val="none" w:sz="0" w:space="0" w:color="auto"/>
                                                                <w:bottom w:val="none" w:sz="0" w:space="0" w:color="auto"/>
                                                                <w:right w:val="none" w:sz="0" w:space="0" w:color="auto"/>
                                                              </w:divBdr>
                                                              <w:divsChild>
                                                                <w:div w:id="1303265035">
                                                                  <w:marLeft w:val="0"/>
                                                                  <w:marRight w:val="0"/>
                                                                  <w:marTop w:val="0"/>
                                                                  <w:marBottom w:val="0"/>
                                                                  <w:divBdr>
                                                                    <w:top w:val="none" w:sz="0" w:space="0" w:color="auto"/>
                                                                    <w:left w:val="none" w:sz="0" w:space="0" w:color="auto"/>
                                                                    <w:bottom w:val="none" w:sz="0" w:space="0" w:color="auto"/>
                                                                    <w:right w:val="none" w:sz="0" w:space="0" w:color="auto"/>
                                                                  </w:divBdr>
                                                                  <w:divsChild>
                                                                    <w:div w:id="2080055010">
                                                                      <w:marLeft w:val="0"/>
                                                                      <w:marRight w:val="0"/>
                                                                      <w:marTop w:val="0"/>
                                                                      <w:marBottom w:val="0"/>
                                                                      <w:divBdr>
                                                                        <w:top w:val="none" w:sz="0" w:space="0" w:color="auto"/>
                                                                        <w:left w:val="none" w:sz="0" w:space="0" w:color="auto"/>
                                                                        <w:bottom w:val="none" w:sz="0" w:space="0" w:color="auto"/>
                                                                        <w:right w:val="none" w:sz="0" w:space="0" w:color="auto"/>
                                                                      </w:divBdr>
                                                                      <w:divsChild>
                                                                        <w:div w:id="229581146">
                                                                          <w:marLeft w:val="0"/>
                                                                          <w:marRight w:val="0"/>
                                                                          <w:marTop w:val="0"/>
                                                                          <w:marBottom w:val="0"/>
                                                                          <w:divBdr>
                                                                            <w:top w:val="none" w:sz="0" w:space="0" w:color="auto"/>
                                                                            <w:left w:val="none" w:sz="0" w:space="0" w:color="auto"/>
                                                                            <w:bottom w:val="none" w:sz="0" w:space="0" w:color="auto"/>
                                                                            <w:right w:val="none" w:sz="0" w:space="0" w:color="auto"/>
                                                                          </w:divBdr>
                                                                          <w:divsChild>
                                                                            <w:div w:id="1102992480">
                                                                              <w:marLeft w:val="0"/>
                                                                              <w:marRight w:val="0"/>
                                                                              <w:marTop w:val="0"/>
                                                                              <w:marBottom w:val="0"/>
                                                                              <w:divBdr>
                                                                                <w:top w:val="none" w:sz="0" w:space="0" w:color="auto"/>
                                                                                <w:left w:val="none" w:sz="0" w:space="0" w:color="auto"/>
                                                                                <w:bottom w:val="none" w:sz="0" w:space="0" w:color="auto"/>
                                                                                <w:right w:val="none" w:sz="0" w:space="0" w:color="auto"/>
                                                                              </w:divBdr>
                                                                              <w:divsChild>
                                                                                <w:div w:id="8458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7719147">
      <w:bodyDiv w:val="1"/>
      <w:marLeft w:val="0"/>
      <w:marRight w:val="0"/>
      <w:marTop w:val="0"/>
      <w:marBottom w:val="0"/>
      <w:divBdr>
        <w:top w:val="none" w:sz="0" w:space="0" w:color="auto"/>
        <w:left w:val="none" w:sz="0" w:space="0" w:color="auto"/>
        <w:bottom w:val="none" w:sz="0" w:space="0" w:color="auto"/>
        <w:right w:val="none" w:sz="0" w:space="0" w:color="auto"/>
      </w:divBdr>
      <w:divsChild>
        <w:div w:id="1669363480">
          <w:marLeft w:val="0"/>
          <w:marRight w:val="0"/>
          <w:marTop w:val="0"/>
          <w:marBottom w:val="0"/>
          <w:divBdr>
            <w:top w:val="none" w:sz="0" w:space="0" w:color="auto"/>
            <w:left w:val="none" w:sz="0" w:space="0" w:color="auto"/>
            <w:bottom w:val="none" w:sz="0" w:space="0" w:color="auto"/>
            <w:right w:val="none" w:sz="0" w:space="0" w:color="auto"/>
          </w:divBdr>
        </w:div>
      </w:divsChild>
    </w:div>
    <w:div w:id="1886914084">
      <w:bodyDiv w:val="1"/>
      <w:marLeft w:val="0"/>
      <w:marRight w:val="0"/>
      <w:marTop w:val="0"/>
      <w:marBottom w:val="0"/>
      <w:divBdr>
        <w:top w:val="none" w:sz="0" w:space="0" w:color="auto"/>
        <w:left w:val="none" w:sz="0" w:space="0" w:color="auto"/>
        <w:bottom w:val="none" w:sz="0" w:space="0" w:color="auto"/>
        <w:right w:val="none" w:sz="0" w:space="0" w:color="auto"/>
      </w:divBdr>
    </w:div>
    <w:div w:id="1887792792">
      <w:bodyDiv w:val="1"/>
      <w:marLeft w:val="0"/>
      <w:marRight w:val="0"/>
      <w:marTop w:val="0"/>
      <w:marBottom w:val="0"/>
      <w:divBdr>
        <w:top w:val="none" w:sz="0" w:space="0" w:color="auto"/>
        <w:left w:val="none" w:sz="0" w:space="0" w:color="auto"/>
        <w:bottom w:val="none" w:sz="0" w:space="0" w:color="auto"/>
        <w:right w:val="none" w:sz="0" w:space="0" w:color="auto"/>
      </w:divBdr>
      <w:divsChild>
        <w:div w:id="1672290206">
          <w:marLeft w:val="0"/>
          <w:marRight w:val="0"/>
          <w:marTop w:val="0"/>
          <w:marBottom w:val="0"/>
          <w:divBdr>
            <w:top w:val="none" w:sz="0" w:space="0" w:color="auto"/>
            <w:left w:val="none" w:sz="0" w:space="0" w:color="auto"/>
            <w:bottom w:val="none" w:sz="0" w:space="0" w:color="auto"/>
            <w:right w:val="none" w:sz="0" w:space="0" w:color="auto"/>
          </w:divBdr>
          <w:divsChild>
            <w:div w:id="502626001">
              <w:marLeft w:val="0"/>
              <w:marRight w:val="0"/>
              <w:marTop w:val="0"/>
              <w:marBottom w:val="0"/>
              <w:divBdr>
                <w:top w:val="none" w:sz="0" w:space="0" w:color="auto"/>
                <w:left w:val="none" w:sz="0" w:space="0" w:color="auto"/>
                <w:bottom w:val="none" w:sz="0" w:space="0" w:color="auto"/>
                <w:right w:val="none" w:sz="0" w:space="0" w:color="auto"/>
              </w:divBdr>
              <w:divsChild>
                <w:div w:id="1275359124">
                  <w:marLeft w:val="0"/>
                  <w:marRight w:val="0"/>
                  <w:marTop w:val="0"/>
                  <w:marBottom w:val="0"/>
                  <w:divBdr>
                    <w:top w:val="none" w:sz="0" w:space="0" w:color="auto"/>
                    <w:left w:val="none" w:sz="0" w:space="0" w:color="auto"/>
                    <w:bottom w:val="none" w:sz="0" w:space="0" w:color="auto"/>
                    <w:right w:val="none" w:sz="0" w:space="0" w:color="auto"/>
                  </w:divBdr>
                  <w:divsChild>
                    <w:div w:id="98110607">
                      <w:marLeft w:val="91"/>
                      <w:marRight w:val="91"/>
                      <w:marTop w:val="0"/>
                      <w:marBottom w:val="0"/>
                      <w:divBdr>
                        <w:top w:val="none" w:sz="0" w:space="0" w:color="auto"/>
                        <w:left w:val="none" w:sz="0" w:space="0" w:color="auto"/>
                        <w:bottom w:val="none" w:sz="0" w:space="0" w:color="auto"/>
                        <w:right w:val="none" w:sz="0" w:space="0" w:color="auto"/>
                      </w:divBdr>
                      <w:divsChild>
                        <w:div w:id="946696834">
                          <w:marLeft w:val="91"/>
                          <w:marRight w:val="91"/>
                          <w:marTop w:val="0"/>
                          <w:marBottom w:val="0"/>
                          <w:divBdr>
                            <w:top w:val="none" w:sz="0" w:space="0" w:color="auto"/>
                            <w:left w:val="none" w:sz="0" w:space="0" w:color="auto"/>
                            <w:bottom w:val="none" w:sz="0" w:space="0" w:color="auto"/>
                            <w:right w:val="none" w:sz="0" w:space="0" w:color="auto"/>
                          </w:divBdr>
                          <w:divsChild>
                            <w:div w:id="893078605">
                              <w:marLeft w:val="0"/>
                              <w:marRight w:val="0"/>
                              <w:marTop w:val="0"/>
                              <w:marBottom w:val="0"/>
                              <w:divBdr>
                                <w:top w:val="none" w:sz="0" w:space="0" w:color="auto"/>
                                <w:left w:val="none" w:sz="0" w:space="0" w:color="auto"/>
                                <w:bottom w:val="none" w:sz="0" w:space="0" w:color="auto"/>
                                <w:right w:val="none" w:sz="0" w:space="0" w:color="auto"/>
                              </w:divBdr>
                              <w:divsChild>
                                <w:div w:id="1383596590">
                                  <w:marLeft w:val="0"/>
                                  <w:marRight w:val="0"/>
                                  <w:marTop w:val="0"/>
                                  <w:marBottom w:val="0"/>
                                  <w:divBdr>
                                    <w:top w:val="none" w:sz="0" w:space="0" w:color="auto"/>
                                    <w:left w:val="none" w:sz="0" w:space="0" w:color="auto"/>
                                    <w:bottom w:val="none" w:sz="0" w:space="0" w:color="auto"/>
                                    <w:right w:val="none" w:sz="0" w:space="0" w:color="auto"/>
                                  </w:divBdr>
                                  <w:divsChild>
                                    <w:div w:id="23004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2809596">
      <w:bodyDiv w:val="1"/>
      <w:marLeft w:val="0"/>
      <w:marRight w:val="0"/>
      <w:marTop w:val="0"/>
      <w:marBottom w:val="0"/>
      <w:divBdr>
        <w:top w:val="none" w:sz="0" w:space="0" w:color="auto"/>
        <w:left w:val="none" w:sz="0" w:space="0" w:color="auto"/>
        <w:bottom w:val="none" w:sz="0" w:space="0" w:color="auto"/>
        <w:right w:val="none" w:sz="0" w:space="0" w:color="auto"/>
      </w:divBdr>
      <w:divsChild>
        <w:div w:id="85999323">
          <w:marLeft w:val="0"/>
          <w:marRight w:val="0"/>
          <w:marTop w:val="0"/>
          <w:marBottom w:val="0"/>
          <w:divBdr>
            <w:top w:val="none" w:sz="0" w:space="0" w:color="auto"/>
            <w:left w:val="none" w:sz="0" w:space="0" w:color="auto"/>
            <w:bottom w:val="none" w:sz="0" w:space="0" w:color="auto"/>
            <w:right w:val="none" w:sz="0" w:space="0" w:color="auto"/>
          </w:divBdr>
          <w:divsChild>
            <w:div w:id="1694577264">
              <w:marLeft w:val="0"/>
              <w:marRight w:val="0"/>
              <w:marTop w:val="0"/>
              <w:marBottom w:val="0"/>
              <w:divBdr>
                <w:top w:val="none" w:sz="0" w:space="0" w:color="auto"/>
                <w:left w:val="none" w:sz="0" w:space="0" w:color="auto"/>
                <w:bottom w:val="none" w:sz="0" w:space="0" w:color="auto"/>
                <w:right w:val="none" w:sz="0" w:space="0" w:color="auto"/>
              </w:divBdr>
              <w:divsChild>
                <w:div w:id="1280994638">
                  <w:marLeft w:val="0"/>
                  <w:marRight w:val="0"/>
                  <w:marTop w:val="0"/>
                  <w:marBottom w:val="0"/>
                  <w:divBdr>
                    <w:top w:val="none" w:sz="0" w:space="0" w:color="auto"/>
                    <w:left w:val="none" w:sz="0" w:space="0" w:color="auto"/>
                    <w:bottom w:val="none" w:sz="0" w:space="0" w:color="auto"/>
                    <w:right w:val="none" w:sz="0" w:space="0" w:color="auto"/>
                  </w:divBdr>
                  <w:divsChild>
                    <w:div w:id="1364789320">
                      <w:marLeft w:val="0"/>
                      <w:marRight w:val="0"/>
                      <w:marTop w:val="0"/>
                      <w:marBottom w:val="0"/>
                      <w:divBdr>
                        <w:top w:val="none" w:sz="0" w:space="0" w:color="auto"/>
                        <w:left w:val="none" w:sz="0" w:space="0" w:color="auto"/>
                        <w:bottom w:val="none" w:sz="0" w:space="0" w:color="auto"/>
                        <w:right w:val="none" w:sz="0" w:space="0" w:color="auto"/>
                      </w:divBdr>
                      <w:divsChild>
                        <w:div w:id="805588980">
                          <w:marLeft w:val="0"/>
                          <w:marRight w:val="0"/>
                          <w:marTop w:val="0"/>
                          <w:marBottom w:val="0"/>
                          <w:divBdr>
                            <w:top w:val="none" w:sz="0" w:space="0" w:color="auto"/>
                            <w:left w:val="none" w:sz="0" w:space="0" w:color="auto"/>
                            <w:bottom w:val="none" w:sz="0" w:space="0" w:color="auto"/>
                            <w:right w:val="none" w:sz="0" w:space="0" w:color="auto"/>
                          </w:divBdr>
                          <w:divsChild>
                            <w:div w:id="531384660">
                              <w:marLeft w:val="0"/>
                              <w:marRight w:val="0"/>
                              <w:marTop w:val="0"/>
                              <w:marBottom w:val="0"/>
                              <w:divBdr>
                                <w:top w:val="none" w:sz="0" w:space="0" w:color="auto"/>
                                <w:left w:val="none" w:sz="0" w:space="0" w:color="auto"/>
                                <w:bottom w:val="none" w:sz="0" w:space="0" w:color="auto"/>
                                <w:right w:val="none" w:sz="0" w:space="0" w:color="auto"/>
                              </w:divBdr>
                              <w:divsChild>
                                <w:div w:id="1102795602">
                                  <w:marLeft w:val="0"/>
                                  <w:marRight w:val="0"/>
                                  <w:marTop w:val="0"/>
                                  <w:marBottom w:val="0"/>
                                  <w:divBdr>
                                    <w:top w:val="none" w:sz="0" w:space="0" w:color="auto"/>
                                    <w:left w:val="none" w:sz="0" w:space="0" w:color="auto"/>
                                    <w:bottom w:val="none" w:sz="0" w:space="0" w:color="auto"/>
                                    <w:right w:val="none" w:sz="0" w:space="0" w:color="auto"/>
                                  </w:divBdr>
                                  <w:divsChild>
                                    <w:div w:id="1121916100">
                                      <w:marLeft w:val="0"/>
                                      <w:marRight w:val="0"/>
                                      <w:marTop w:val="0"/>
                                      <w:marBottom w:val="0"/>
                                      <w:divBdr>
                                        <w:top w:val="none" w:sz="0" w:space="0" w:color="auto"/>
                                        <w:left w:val="none" w:sz="0" w:space="0" w:color="auto"/>
                                        <w:bottom w:val="none" w:sz="0" w:space="0" w:color="auto"/>
                                        <w:right w:val="none" w:sz="0" w:space="0" w:color="auto"/>
                                      </w:divBdr>
                                      <w:divsChild>
                                        <w:div w:id="1325208569">
                                          <w:marLeft w:val="0"/>
                                          <w:marRight w:val="0"/>
                                          <w:marTop w:val="0"/>
                                          <w:marBottom w:val="0"/>
                                          <w:divBdr>
                                            <w:top w:val="none" w:sz="0" w:space="0" w:color="auto"/>
                                            <w:left w:val="none" w:sz="0" w:space="0" w:color="auto"/>
                                            <w:bottom w:val="none" w:sz="0" w:space="0" w:color="auto"/>
                                            <w:right w:val="none" w:sz="0" w:space="0" w:color="auto"/>
                                          </w:divBdr>
                                          <w:divsChild>
                                            <w:div w:id="1744135931">
                                              <w:marLeft w:val="0"/>
                                              <w:marRight w:val="0"/>
                                              <w:marTop w:val="0"/>
                                              <w:marBottom w:val="0"/>
                                              <w:divBdr>
                                                <w:top w:val="none" w:sz="0" w:space="0" w:color="auto"/>
                                                <w:left w:val="none" w:sz="0" w:space="0" w:color="auto"/>
                                                <w:bottom w:val="none" w:sz="0" w:space="0" w:color="auto"/>
                                                <w:right w:val="none" w:sz="0" w:space="0" w:color="auto"/>
                                              </w:divBdr>
                                              <w:divsChild>
                                                <w:div w:id="822429110">
                                                  <w:marLeft w:val="0"/>
                                                  <w:marRight w:val="0"/>
                                                  <w:marTop w:val="0"/>
                                                  <w:marBottom w:val="0"/>
                                                  <w:divBdr>
                                                    <w:top w:val="none" w:sz="0" w:space="0" w:color="auto"/>
                                                    <w:left w:val="none" w:sz="0" w:space="0" w:color="auto"/>
                                                    <w:bottom w:val="none" w:sz="0" w:space="0" w:color="auto"/>
                                                    <w:right w:val="none" w:sz="0" w:space="0" w:color="auto"/>
                                                  </w:divBdr>
                                                  <w:divsChild>
                                                    <w:div w:id="1868565222">
                                                      <w:marLeft w:val="0"/>
                                                      <w:marRight w:val="0"/>
                                                      <w:marTop w:val="0"/>
                                                      <w:marBottom w:val="0"/>
                                                      <w:divBdr>
                                                        <w:top w:val="none" w:sz="0" w:space="0" w:color="auto"/>
                                                        <w:left w:val="none" w:sz="0" w:space="0" w:color="auto"/>
                                                        <w:bottom w:val="none" w:sz="0" w:space="0" w:color="auto"/>
                                                        <w:right w:val="none" w:sz="0" w:space="0" w:color="auto"/>
                                                      </w:divBdr>
                                                      <w:divsChild>
                                                        <w:div w:id="1919904521">
                                                          <w:marLeft w:val="0"/>
                                                          <w:marRight w:val="0"/>
                                                          <w:marTop w:val="0"/>
                                                          <w:marBottom w:val="0"/>
                                                          <w:divBdr>
                                                            <w:top w:val="none" w:sz="0" w:space="0" w:color="auto"/>
                                                            <w:left w:val="none" w:sz="0" w:space="0" w:color="auto"/>
                                                            <w:bottom w:val="none" w:sz="0" w:space="0" w:color="auto"/>
                                                            <w:right w:val="none" w:sz="0" w:space="0" w:color="auto"/>
                                                          </w:divBdr>
                                                          <w:divsChild>
                                                            <w:div w:id="1444031124">
                                                              <w:marLeft w:val="0"/>
                                                              <w:marRight w:val="0"/>
                                                              <w:marTop w:val="0"/>
                                                              <w:marBottom w:val="0"/>
                                                              <w:divBdr>
                                                                <w:top w:val="none" w:sz="0" w:space="0" w:color="auto"/>
                                                                <w:left w:val="none" w:sz="0" w:space="0" w:color="auto"/>
                                                                <w:bottom w:val="none" w:sz="0" w:space="0" w:color="auto"/>
                                                                <w:right w:val="none" w:sz="0" w:space="0" w:color="auto"/>
                                                              </w:divBdr>
                                                              <w:divsChild>
                                                                <w:div w:id="1106853761">
                                                                  <w:marLeft w:val="0"/>
                                                                  <w:marRight w:val="0"/>
                                                                  <w:marTop w:val="0"/>
                                                                  <w:marBottom w:val="0"/>
                                                                  <w:divBdr>
                                                                    <w:top w:val="none" w:sz="0" w:space="0" w:color="auto"/>
                                                                    <w:left w:val="none" w:sz="0" w:space="0" w:color="auto"/>
                                                                    <w:bottom w:val="none" w:sz="0" w:space="0" w:color="auto"/>
                                                                    <w:right w:val="none" w:sz="0" w:space="0" w:color="auto"/>
                                                                  </w:divBdr>
                                                                  <w:divsChild>
                                                                    <w:div w:id="1922837786">
                                                                      <w:marLeft w:val="0"/>
                                                                      <w:marRight w:val="0"/>
                                                                      <w:marTop w:val="0"/>
                                                                      <w:marBottom w:val="0"/>
                                                                      <w:divBdr>
                                                                        <w:top w:val="none" w:sz="0" w:space="0" w:color="auto"/>
                                                                        <w:left w:val="none" w:sz="0" w:space="0" w:color="auto"/>
                                                                        <w:bottom w:val="none" w:sz="0" w:space="0" w:color="auto"/>
                                                                        <w:right w:val="none" w:sz="0" w:space="0" w:color="auto"/>
                                                                      </w:divBdr>
                                                                      <w:divsChild>
                                                                        <w:div w:id="1017654932">
                                                                          <w:marLeft w:val="0"/>
                                                                          <w:marRight w:val="0"/>
                                                                          <w:marTop w:val="0"/>
                                                                          <w:marBottom w:val="0"/>
                                                                          <w:divBdr>
                                                                            <w:top w:val="none" w:sz="0" w:space="0" w:color="auto"/>
                                                                            <w:left w:val="none" w:sz="0" w:space="0" w:color="auto"/>
                                                                            <w:bottom w:val="none" w:sz="0" w:space="0" w:color="auto"/>
                                                                            <w:right w:val="none" w:sz="0" w:space="0" w:color="auto"/>
                                                                          </w:divBdr>
                                                                          <w:divsChild>
                                                                            <w:div w:id="2070153628">
                                                                              <w:marLeft w:val="0"/>
                                                                              <w:marRight w:val="0"/>
                                                                              <w:marTop w:val="0"/>
                                                                              <w:marBottom w:val="0"/>
                                                                              <w:divBdr>
                                                                                <w:top w:val="none" w:sz="0" w:space="0" w:color="auto"/>
                                                                                <w:left w:val="none" w:sz="0" w:space="0" w:color="auto"/>
                                                                                <w:bottom w:val="none" w:sz="0" w:space="0" w:color="auto"/>
                                                                                <w:right w:val="none" w:sz="0" w:space="0" w:color="auto"/>
                                                                              </w:divBdr>
                                                                              <w:divsChild>
                                                                                <w:div w:id="46643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6207810">
      <w:bodyDiv w:val="1"/>
      <w:marLeft w:val="0"/>
      <w:marRight w:val="0"/>
      <w:marTop w:val="0"/>
      <w:marBottom w:val="0"/>
      <w:divBdr>
        <w:top w:val="none" w:sz="0" w:space="0" w:color="auto"/>
        <w:left w:val="none" w:sz="0" w:space="0" w:color="auto"/>
        <w:bottom w:val="none" w:sz="0" w:space="0" w:color="auto"/>
        <w:right w:val="none" w:sz="0" w:space="0" w:color="auto"/>
      </w:divBdr>
      <w:divsChild>
        <w:div w:id="2034648595">
          <w:marLeft w:val="0"/>
          <w:marRight w:val="0"/>
          <w:marTop w:val="0"/>
          <w:marBottom w:val="0"/>
          <w:divBdr>
            <w:top w:val="none" w:sz="0" w:space="0" w:color="auto"/>
            <w:left w:val="none" w:sz="0" w:space="0" w:color="auto"/>
            <w:bottom w:val="none" w:sz="0" w:space="0" w:color="auto"/>
            <w:right w:val="none" w:sz="0" w:space="0" w:color="auto"/>
          </w:divBdr>
          <w:divsChild>
            <w:div w:id="749498332">
              <w:marLeft w:val="0"/>
              <w:marRight w:val="0"/>
              <w:marTop w:val="0"/>
              <w:marBottom w:val="0"/>
              <w:divBdr>
                <w:top w:val="none" w:sz="0" w:space="0" w:color="auto"/>
                <w:left w:val="none" w:sz="0" w:space="0" w:color="auto"/>
                <w:bottom w:val="none" w:sz="0" w:space="0" w:color="auto"/>
                <w:right w:val="none" w:sz="0" w:space="0" w:color="auto"/>
              </w:divBdr>
              <w:divsChild>
                <w:div w:id="1549226247">
                  <w:marLeft w:val="0"/>
                  <w:marRight w:val="0"/>
                  <w:marTop w:val="0"/>
                  <w:marBottom w:val="0"/>
                  <w:divBdr>
                    <w:top w:val="none" w:sz="0" w:space="0" w:color="auto"/>
                    <w:left w:val="none" w:sz="0" w:space="0" w:color="auto"/>
                    <w:bottom w:val="none" w:sz="0" w:space="0" w:color="auto"/>
                    <w:right w:val="none" w:sz="0" w:space="0" w:color="auto"/>
                  </w:divBdr>
                  <w:divsChild>
                    <w:div w:id="2118525333">
                      <w:marLeft w:val="0"/>
                      <w:marRight w:val="0"/>
                      <w:marTop w:val="0"/>
                      <w:marBottom w:val="0"/>
                      <w:divBdr>
                        <w:top w:val="none" w:sz="0" w:space="0" w:color="auto"/>
                        <w:left w:val="none" w:sz="0" w:space="0" w:color="auto"/>
                        <w:bottom w:val="none" w:sz="0" w:space="0" w:color="auto"/>
                        <w:right w:val="none" w:sz="0" w:space="0" w:color="auto"/>
                      </w:divBdr>
                      <w:divsChild>
                        <w:div w:id="1060979857">
                          <w:marLeft w:val="0"/>
                          <w:marRight w:val="0"/>
                          <w:marTop w:val="0"/>
                          <w:marBottom w:val="0"/>
                          <w:divBdr>
                            <w:top w:val="none" w:sz="0" w:space="0" w:color="auto"/>
                            <w:left w:val="none" w:sz="0" w:space="0" w:color="auto"/>
                            <w:bottom w:val="none" w:sz="0" w:space="0" w:color="auto"/>
                            <w:right w:val="none" w:sz="0" w:space="0" w:color="auto"/>
                          </w:divBdr>
                          <w:divsChild>
                            <w:div w:id="424225093">
                              <w:marLeft w:val="0"/>
                              <w:marRight w:val="0"/>
                              <w:marTop w:val="0"/>
                              <w:marBottom w:val="0"/>
                              <w:divBdr>
                                <w:top w:val="none" w:sz="0" w:space="0" w:color="auto"/>
                                <w:left w:val="none" w:sz="0" w:space="0" w:color="auto"/>
                                <w:bottom w:val="none" w:sz="0" w:space="0" w:color="auto"/>
                                <w:right w:val="none" w:sz="0" w:space="0" w:color="auto"/>
                              </w:divBdr>
                              <w:divsChild>
                                <w:div w:id="978531819">
                                  <w:marLeft w:val="0"/>
                                  <w:marRight w:val="0"/>
                                  <w:marTop w:val="0"/>
                                  <w:marBottom w:val="0"/>
                                  <w:divBdr>
                                    <w:top w:val="none" w:sz="0" w:space="0" w:color="auto"/>
                                    <w:left w:val="none" w:sz="0" w:space="0" w:color="auto"/>
                                    <w:bottom w:val="none" w:sz="0" w:space="0" w:color="auto"/>
                                    <w:right w:val="none" w:sz="0" w:space="0" w:color="auto"/>
                                  </w:divBdr>
                                  <w:divsChild>
                                    <w:div w:id="519121814">
                                      <w:marLeft w:val="0"/>
                                      <w:marRight w:val="0"/>
                                      <w:marTop w:val="0"/>
                                      <w:marBottom w:val="0"/>
                                      <w:divBdr>
                                        <w:top w:val="none" w:sz="0" w:space="0" w:color="auto"/>
                                        <w:left w:val="none" w:sz="0" w:space="0" w:color="auto"/>
                                        <w:bottom w:val="none" w:sz="0" w:space="0" w:color="auto"/>
                                        <w:right w:val="none" w:sz="0" w:space="0" w:color="auto"/>
                                      </w:divBdr>
                                      <w:divsChild>
                                        <w:div w:id="1444571848">
                                          <w:marLeft w:val="0"/>
                                          <w:marRight w:val="0"/>
                                          <w:marTop w:val="0"/>
                                          <w:marBottom w:val="0"/>
                                          <w:divBdr>
                                            <w:top w:val="none" w:sz="0" w:space="0" w:color="auto"/>
                                            <w:left w:val="none" w:sz="0" w:space="0" w:color="auto"/>
                                            <w:bottom w:val="none" w:sz="0" w:space="0" w:color="auto"/>
                                            <w:right w:val="none" w:sz="0" w:space="0" w:color="auto"/>
                                          </w:divBdr>
                                          <w:divsChild>
                                            <w:div w:id="646057827">
                                              <w:marLeft w:val="0"/>
                                              <w:marRight w:val="0"/>
                                              <w:marTop w:val="0"/>
                                              <w:marBottom w:val="0"/>
                                              <w:divBdr>
                                                <w:top w:val="none" w:sz="0" w:space="0" w:color="auto"/>
                                                <w:left w:val="none" w:sz="0" w:space="0" w:color="auto"/>
                                                <w:bottom w:val="none" w:sz="0" w:space="0" w:color="auto"/>
                                                <w:right w:val="none" w:sz="0" w:space="0" w:color="auto"/>
                                              </w:divBdr>
                                              <w:divsChild>
                                                <w:div w:id="1173644876">
                                                  <w:marLeft w:val="0"/>
                                                  <w:marRight w:val="0"/>
                                                  <w:marTop w:val="0"/>
                                                  <w:marBottom w:val="0"/>
                                                  <w:divBdr>
                                                    <w:top w:val="none" w:sz="0" w:space="0" w:color="auto"/>
                                                    <w:left w:val="none" w:sz="0" w:space="0" w:color="auto"/>
                                                    <w:bottom w:val="none" w:sz="0" w:space="0" w:color="auto"/>
                                                    <w:right w:val="none" w:sz="0" w:space="0" w:color="auto"/>
                                                  </w:divBdr>
                                                  <w:divsChild>
                                                    <w:div w:id="103505561">
                                                      <w:marLeft w:val="0"/>
                                                      <w:marRight w:val="0"/>
                                                      <w:marTop w:val="0"/>
                                                      <w:marBottom w:val="0"/>
                                                      <w:divBdr>
                                                        <w:top w:val="none" w:sz="0" w:space="0" w:color="auto"/>
                                                        <w:left w:val="none" w:sz="0" w:space="0" w:color="auto"/>
                                                        <w:bottom w:val="none" w:sz="0" w:space="0" w:color="auto"/>
                                                        <w:right w:val="none" w:sz="0" w:space="0" w:color="auto"/>
                                                      </w:divBdr>
                                                      <w:divsChild>
                                                        <w:div w:id="211117590">
                                                          <w:marLeft w:val="0"/>
                                                          <w:marRight w:val="0"/>
                                                          <w:marTop w:val="0"/>
                                                          <w:marBottom w:val="0"/>
                                                          <w:divBdr>
                                                            <w:top w:val="none" w:sz="0" w:space="0" w:color="auto"/>
                                                            <w:left w:val="none" w:sz="0" w:space="0" w:color="auto"/>
                                                            <w:bottom w:val="none" w:sz="0" w:space="0" w:color="auto"/>
                                                            <w:right w:val="none" w:sz="0" w:space="0" w:color="auto"/>
                                                          </w:divBdr>
                                                          <w:divsChild>
                                                            <w:div w:id="1414816552">
                                                              <w:marLeft w:val="0"/>
                                                              <w:marRight w:val="0"/>
                                                              <w:marTop w:val="0"/>
                                                              <w:marBottom w:val="0"/>
                                                              <w:divBdr>
                                                                <w:top w:val="none" w:sz="0" w:space="0" w:color="auto"/>
                                                                <w:left w:val="none" w:sz="0" w:space="0" w:color="auto"/>
                                                                <w:bottom w:val="none" w:sz="0" w:space="0" w:color="auto"/>
                                                                <w:right w:val="none" w:sz="0" w:space="0" w:color="auto"/>
                                                              </w:divBdr>
                                                              <w:divsChild>
                                                                <w:div w:id="1120875646">
                                                                  <w:marLeft w:val="0"/>
                                                                  <w:marRight w:val="0"/>
                                                                  <w:marTop w:val="0"/>
                                                                  <w:marBottom w:val="0"/>
                                                                  <w:divBdr>
                                                                    <w:top w:val="none" w:sz="0" w:space="0" w:color="auto"/>
                                                                    <w:left w:val="none" w:sz="0" w:space="0" w:color="auto"/>
                                                                    <w:bottom w:val="none" w:sz="0" w:space="0" w:color="auto"/>
                                                                    <w:right w:val="none" w:sz="0" w:space="0" w:color="auto"/>
                                                                  </w:divBdr>
                                                                  <w:divsChild>
                                                                    <w:div w:id="1063717093">
                                                                      <w:marLeft w:val="0"/>
                                                                      <w:marRight w:val="0"/>
                                                                      <w:marTop w:val="0"/>
                                                                      <w:marBottom w:val="0"/>
                                                                      <w:divBdr>
                                                                        <w:top w:val="none" w:sz="0" w:space="0" w:color="auto"/>
                                                                        <w:left w:val="none" w:sz="0" w:space="0" w:color="auto"/>
                                                                        <w:bottom w:val="none" w:sz="0" w:space="0" w:color="auto"/>
                                                                        <w:right w:val="none" w:sz="0" w:space="0" w:color="auto"/>
                                                                      </w:divBdr>
                                                                      <w:divsChild>
                                                                        <w:div w:id="965962931">
                                                                          <w:marLeft w:val="0"/>
                                                                          <w:marRight w:val="0"/>
                                                                          <w:marTop w:val="0"/>
                                                                          <w:marBottom w:val="0"/>
                                                                          <w:divBdr>
                                                                            <w:top w:val="none" w:sz="0" w:space="0" w:color="auto"/>
                                                                            <w:left w:val="none" w:sz="0" w:space="0" w:color="auto"/>
                                                                            <w:bottom w:val="none" w:sz="0" w:space="0" w:color="auto"/>
                                                                            <w:right w:val="none" w:sz="0" w:space="0" w:color="auto"/>
                                                                          </w:divBdr>
                                                                          <w:divsChild>
                                                                            <w:div w:id="1156454139">
                                                                              <w:marLeft w:val="0"/>
                                                                              <w:marRight w:val="0"/>
                                                                              <w:marTop w:val="0"/>
                                                                              <w:marBottom w:val="0"/>
                                                                              <w:divBdr>
                                                                                <w:top w:val="none" w:sz="0" w:space="0" w:color="auto"/>
                                                                                <w:left w:val="none" w:sz="0" w:space="0" w:color="auto"/>
                                                                                <w:bottom w:val="none" w:sz="0" w:space="0" w:color="auto"/>
                                                                                <w:right w:val="none" w:sz="0" w:space="0" w:color="auto"/>
                                                                              </w:divBdr>
                                                                              <w:divsChild>
                                                                                <w:div w:id="39644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3025541">
      <w:bodyDiv w:val="1"/>
      <w:marLeft w:val="0"/>
      <w:marRight w:val="0"/>
      <w:marTop w:val="0"/>
      <w:marBottom w:val="0"/>
      <w:divBdr>
        <w:top w:val="none" w:sz="0" w:space="0" w:color="auto"/>
        <w:left w:val="none" w:sz="0" w:space="0" w:color="auto"/>
        <w:bottom w:val="none" w:sz="0" w:space="0" w:color="auto"/>
        <w:right w:val="none" w:sz="0" w:space="0" w:color="auto"/>
      </w:divBdr>
    </w:div>
    <w:div w:id="1940526271">
      <w:bodyDiv w:val="1"/>
      <w:marLeft w:val="0"/>
      <w:marRight w:val="0"/>
      <w:marTop w:val="0"/>
      <w:marBottom w:val="0"/>
      <w:divBdr>
        <w:top w:val="none" w:sz="0" w:space="0" w:color="auto"/>
        <w:left w:val="none" w:sz="0" w:space="0" w:color="auto"/>
        <w:bottom w:val="none" w:sz="0" w:space="0" w:color="auto"/>
        <w:right w:val="none" w:sz="0" w:space="0" w:color="auto"/>
      </w:divBdr>
    </w:div>
    <w:div w:id="1940791708">
      <w:bodyDiv w:val="1"/>
      <w:marLeft w:val="0"/>
      <w:marRight w:val="0"/>
      <w:marTop w:val="0"/>
      <w:marBottom w:val="0"/>
      <w:divBdr>
        <w:top w:val="none" w:sz="0" w:space="0" w:color="auto"/>
        <w:left w:val="none" w:sz="0" w:space="0" w:color="auto"/>
        <w:bottom w:val="none" w:sz="0" w:space="0" w:color="auto"/>
        <w:right w:val="none" w:sz="0" w:space="0" w:color="auto"/>
      </w:divBdr>
      <w:divsChild>
        <w:div w:id="1470440046">
          <w:marLeft w:val="0"/>
          <w:marRight w:val="0"/>
          <w:marTop w:val="0"/>
          <w:marBottom w:val="0"/>
          <w:divBdr>
            <w:top w:val="none" w:sz="0" w:space="0" w:color="auto"/>
            <w:left w:val="none" w:sz="0" w:space="0" w:color="auto"/>
            <w:bottom w:val="none" w:sz="0" w:space="0" w:color="auto"/>
            <w:right w:val="none" w:sz="0" w:space="0" w:color="auto"/>
          </w:divBdr>
          <w:divsChild>
            <w:div w:id="1999307451">
              <w:marLeft w:val="0"/>
              <w:marRight w:val="0"/>
              <w:marTop w:val="0"/>
              <w:marBottom w:val="0"/>
              <w:divBdr>
                <w:top w:val="none" w:sz="0" w:space="0" w:color="auto"/>
                <w:left w:val="none" w:sz="0" w:space="0" w:color="auto"/>
                <w:bottom w:val="none" w:sz="0" w:space="0" w:color="auto"/>
                <w:right w:val="none" w:sz="0" w:space="0" w:color="auto"/>
              </w:divBdr>
              <w:divsChild>
                <w:div w:id="908273600">
                  <w:marLeft w:val="0"/>
                  <w:marRight w:val="0"/>
                  <w:marTop w:val="0"/>
                  <w:marBottom w:val="0"/>
                  <w:divBdr>
                    <w:top w:val="none" w:sz="0" w:space="0" w:color="auto"/>
                    <w:left w:val="none" w:sz="0" w:space="0" w:color="auto"/>
                    <w:bottom w:val="none" w:sz="0" w:space="0" w:color="auto"/>
                    <w:right w:val="none" w:sz="0" w:space="0" w:color="auto"/>
                  </w:divBdr>
                  <w:divsChild>
                    <w:div w:id="1895457800">
                      <w:marLeft w:val="0"/>
                      <w:marRight w:val="0"/>
                      <w:marTop w:val="0"/>
                      <w:marBottom w:val="0"/>
                      <w:divBdr>
                        <w:top w:val="none" w:sz="0" w:space="0" w:color="auto"/>
                        <w:left w:val="none" w:sz="0" w:space="0" w:color="auto"/>
                        <w:bottom w:val="none" w:sz="0" w:space="0" w:color="auto"/>
                        <w:right w:val="none" w:sz="0" w:space="0" w:color="auto"/>
                      </w:divBdr>
                      <w:divsChild>
                        <w:div w:id="1730961187">
                          <w:marLeft w:val="0"/>
                          <w:marRight w:val="0"/>
                          <w:marTop w:val="0"/>
                          <w:marBottom w:val="0"/>
                          <w:divBdr>
                            <w:top w:val="none" w:sz="0" w:space="0" w:color="auto"/>
                            <w:left w:val="none" w:sz="0" w:space="0" w:color="auto"/>
                            <w:bottom w:val="none" w:sz="0" w:space="0" w:color="auto"/>
                            <w:right w:val="none" w:sz="0" w:space="0" w:color="auto"/>
                          </w:divBdr>
                          <w:divsChild>
                            <w:div w:id="2054039904">
                              <w:marLeft w:val="0"/>
                              <w:marRight w:val="0"/>
                              <w:marTop w:val="0"/>
                              <w:marBottom w:val="0"/>
                              <w:divBdr>
                                <w:top w:val="none" w:sz="0" w:space="0" w:color="auto"/>
                                <w:left w:val="none" w:sz="0" w:space="0" w:color="auto"/>
                                <w:bottom w:val="none" w:sz="0" w:space="0" w:color="auto"/>
                                <w:right w:val="none" w:sz="0" w:space="0" w:color="auto"/>
                              </w:divBdr>
                              <w:divsChild>
                                <w:div w:id="1448813260">
                                  <w:marLeft w:val="0"/>
                                  <w:marRight w:val="0"/>
                                  <w:marTop w:val="0"/>
                                  <w:marBottom w:val="0"/>
                                  <w:divBdr>
                                    <w:top w:val="none" w:sz="0" w:space="0" w:color="auto"/>
                                    <w:left w:val="none" w:sz="0" w:space="0" w:color="auto"/>
                                    <w:bottom w:val="none" w:sz="0" w:space="0" w:color="auto"/>
                                    <w:right w:val="none" w:sz="0" w:space="0" w:color="auto"/>
                                  </w:divBdr>
                                  <w:divsChild>
                                    <w:div w:id="2055304322">
                                      <w:marLeft w:val="0"/>
                                      <w:marRight w:val="0"/>
                                      <w:marTop w:val="0"/>
                                      <w:marBottom w:val="0"/>
                                      <w:divBdr>
                                        <w:top w:val="none" w:sz="0" w:space="0" w:color="auto"/>
                                        <w:left w:val="none" w:sz="0" w:space="0" w:color="auto"/>
                                        <w:bottom w:val="none" w:sz="0" w:space="0" w:color="auto"/>
                                        <w:right w:val="none" w:sz="0" w:space="0" w:color="auto"/>
                                      </w:divBdr>
                                      <w:divsChild>
                                        <w:div w:id="850796813">
                                          <w:marLeft w:val="0"/>
                                          <w:marRight w:val="0"/>
                                          <w:marTop w:val="0"/>
                                          <w:marBottom w:val="0"/>
                                          <w:divBdr>
                                            <w:top w:val="none" w:sz="0" w:space="0" w:color="auto"/>
                                            <w:left w:val="none" w:sz="0" w:space="0" w:color="auto"/>
                                            <w:bottom w:val="none" w:sz="0" w:space="0" w:color="auto"/>
                                            <w:right w:val="none" w:sz="0" w:space="0" w:color="auto"/>
                                          </w:divBdr>
                                          <w:divsChild>
                                            <w:div w:id="1016807763">
                                              <w:marLeft w:val="0"/>
                                              <w:marRight w:val="0"/>
                                              <w:marTop w:val="0"/>
                                              <w:marBottom w:val="0"/>
                                              <w:divBdr>
                                                <w:top w:val="none" w:sz="0" w:space="0" w:color="auto"/>
                                                <w:left w:val="none" w:sz="0" w:space="0" w:color="auto"/>
                                                <w:bottom w:val="none" w:sz="0" w:space="0" w:color="auto"/>
                                                <w:right w:val="none" w:sz="0" w:space="0" w:color="auto"/>
                                              </w:divBdr>
                                              <w:divsChild>
                                                <w:div w:id="344022851">
                                                  <w:marLeft w:val="0"/>
                                                  <w:marRight w:val="0"/>
                                                  <w:marTop w:val="0"/>
                                                  <w:marBottom w:val="0"/>
                                                  <w:divBdr>
                                                    <w:top w:val="none" w:sz="0" w:space="0" w:color="auto"/>
                                                    <w:left w:val="none" w:sz="0" w:space="0" w:color="auto"/>
                                                    <w:bottom w:val="none" w:sz="0" w:space="0" w:color="auto"/>
                                                    <w:right w:val="none" w:sz="0" w:space="0" w:color="auto"/>
                                                  </w:divBdr>
                                                  <w:divsChild>
                                                    <w:div w:id="744297747">
                                                      <w:marLeft w:val="0"/>
                                                      <w:marRight w:val="0"/>
                                                      <w:marTop w:val="0"/>
                                                      <w:marBottom w:val="0"/>
                                                      <w:divBdr>
                                                        <w:top w:val="none" w:sz="0" w:space="0" w:color="auto"/>
                                                        <w:left w:val="none" w:sz="0" w:space="0" w:color="auto"/>
                                                        <w:bottom w:val="none" w:sz="0" w:space="0" w:color="auto"/>
                                                        <w:right w:val="none" w:sz="0" w:space="0" w:color="auto"/>
                                                      </w:divBdr>
                                                      <w:divsChild>
                                                        <w:div w:id="2009361156">
                                                          <w:marLeft w:val="0"/>
                                                          <w:marRight w:val="0"/>
                                                          <w:marTop w:val="0"/>
                                                          <w:marBottom w:val="0"/>
                                                          <w:divBdr>
                                                            <w:top w:val="none" w:sz="0" w:space="0" w:color="auto"/>
                                                            <w:left w:val="none" w:sz="0" w:space="0" w:color="auto"/>
                                                            <w:bottom w:val="none" w:sz="0" w:space="0" w:color="auto"/>
                                                            <w:right w:val="none" w:sz="0" w:space="0" w:color="auto"/>
                                                          </w:divBdr>
                                                          <w:divsChild>
                                                            <w:div w:id="957447343">
                                                              <w:marLeft w:val="0"/>
                                                              <w:marRight w:val="0"/>
                                                              <w:marTop w:val="0"/>
                                                              <w:marBottom w:val="0"/>
                                                              <w:divBdr>
                                                                <w:top w:val="none" w:sz="0" w:space="0" w:color="auto"/>
                                                                <w:left w:val="none" w:sz="0" w:space="0" w:color="auto"/>
                                                                <w:bottom w:val="none" w:sz="0" w:space="0" w:color="auto"/>
                                                                <w:right w:val="none" w:sz="0" w:space="0" w:color="auto"/>
                                                              </w:divBdr>
                                                              <w:divsChild>
                                                                <w:div w:id="1850947105">
                                                                  <w:marLeft w:val="0"/>
                                                                  <w:marRight w:val="0"/>
                                                                  <w:marTop w:val="0"/>
                                                                  <w:marBottom w:val="0"/>
                                                                  <w:divBdr>
                                                                    <w:top w:val="none" w:sz="0" w:space="0" w:color="auto"/>
                                                                    <w:left w:val="none" w:sz="0" w:space="0" w:color="auto"/>
                                                                    <w:bottom w:val="none" w:sz="0" w:space="0" w:color="auto"/>
                                                                    <w:right w:val="none" w:sz="0" w:space="0" w:color="auto"/>
                                                                  </w:divBdr>
                                                                  <w:divsChild>
                                                                    <w:div w:id="1949655570">
                                                                      <w:marLeft w:val="0"/>
                                                                      <w:marRight w:val="0"/>
                                                                      <w:marTop w:val="0"/>
                                                                      <w:marBottom w:val="0"/>
                                                                      <w:divBdr>
                                                                        <w:top w:val="none" w:sz="0" w:space="0" w:color="auto"/>
                                                                        <w:left w:val="none" w:sz="0" w:space="0" w:color="auto"/>
                                                                        <w:bottom w:val="none" w:sz="0" w:space="0" w:color="auto"/>
                                                                        <w:right w:val="none" w:sz="0" w:space="0" w:color="auto"/>
                                                                      </w:divBdr>
                                                                      <w:divsChild>
                                                                        <w:div w:id="1582520269">
                                                                          <w:marLeft w:val="0"/>
                                                                          <w:marRight w:val="0"/>
                                                                          <w:marTop w:val="0"/>
                                                                          <w:marBottom w:val="0"/>
                                                                          <w:divBdr>
                                                                            <w:top w:val="none" w:sz="0" w:space="0" w:color="auto"/>
                                                                            <w:left w:val="none" w:sz="0" w:space="0" w:color="auto"/>
                                                                            <w:bottom w:val="none" w:sz="0" w:space="0" w:color="auto"/>
                                                                            <w:right w:val="none" w:sz="0" w:space="0" w:color="auto"/>
                                                                          </w:divBdr>
                                                                          <w:divsChild>
                                                                            <w:div w:id="1766271081">
                                                                              <w:marLeft w:val="0"/>
                                                                              <w:marRight w:val="0"/>
                                                                              <w:marTop w:val="0"/>
                                                                              <w:marBottom w:val="0"/>
                                                                              <w:divBdr>
                                                                                <w:top w:val="none" w:sz="0" w:space="0" w:color="auto"/>
                                                                                <w:left w:val="none" w:sz="0" w:space="0" w:color="auto"/>
                                                                                <w:bottom w:val="none" w:sz="0" w:space="0" w:color="auto"/>
                                                                                <w:right w:val="none" w:sz="0" w:space="0" w:color="auto"/>
                                                                              </w:divBdr>
                                                                              <w:divsChild>
                                                                                <w:div w:id="100659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4968400">
      <w:bodyDiv w:val="1"/>
      <w:marLeft w:val="0"/>
      <w:marRight w:val="0"/>
      <w:marTop w:val="0"/>
      <w:marBottom w:val="0"/>
      <w:divBdr>
        <w:top w:val="none" w:sz="0" w:space="0" w:color="auto"/>
        <w:left w:val="none" w:sz="0" w:space="0" w:color="auto"/>
        <w:bottom w:val="none" w:sz="0" w:space="0" w:color="auto"/>
        <w:right w:val="none" w:sz="0" w:space="0" w:color="auto"/>
      </w:divBdr>
      <w:divsChild>
        <w:div w:id="1338385954">
          <w:marLeft w:val="0"/>
          <w:marRight w:val="0"/>
          <w:marTop w:val="0"/>
          <w:marBottom w:val="0"/>
          <w:divBdr>
            <w:top w:val="none" w:sz="0" w:space="0" w:color="auto"/>
            <w:left w:val="none" w:sz="0" w:space="0" w:color="auto"/>
            <w:bottom w:val="none" w:sz="0" w:space="0" w:color="auto"/>
            <w:right w:val="none" w:sz="0" w:space="0" w:color="auto"/>
          </w:divBdr>
          <w:divsChild>
            <w:div w:id="1117680814">
              <w:marLeft w:val="0"/>
              <w:marRight w:val="0"/>
              <w:marTop w:val="0"/>
              <w:marBottom w:val="0"/>
              <w:divBdr>
                <w:top w:val="none" w:sz="0" w:space="0" w:color="auto"/>
                <w:left w:val="none" w:sz="0" w:space="0" w:color="auto"/>
                <w:bottom w:val="none" w:sz="0" w:space="0" w:color="auto"/>
                <w:right w:val="none" w:sz="0" w:space="0" w:color="auto"/>
              </w:divBdr>
              <w:divsChild>
                <w:div w:id="108552454">
                  <w:marLeft w:val="0"/>
                  <w:marRight w:val="0"/>
                  <w:marTop w:val="0"/>
                  <w:marBottom w:val="0"/>
                  <w:divBdr>
                    <w:top w:val="none" w:sz="0" w:space="0" w:color="auto"/>
                    <w:left w:val="none" w:sz="0" w:space="0" w:color="auto"/>
                    <w:bottom w:val="none" w:sz="0" w:space="0" w:color="auto"/>
                    <w:right w:val="none" w:sz="0" w:space="0" w:color="auto"/>
                  </w:divBdr>
                  <w:divsChild>
                    <w:div w:id="1008942211">
                      <w:marLeft w:val="0"/>
                      <w:marRight w:val="0"/>
                      <w:marTop w:val="0"/>
                      <w:marBottom w:val="0"/>
                      <w:divBdr>
                        <w:top w:val="none" w:sz="0" w:space="0" w:color="auto"/>
                        <w:left w:val="none" w:sz="0" w:space="0" w:color="auto"/>
                        <w:bottom w:val="none" w:sz="0" w:space="0" w:color="auto"/>
                        <w:right w:val="none" w:sz="0" w:space="0" w:color="auto"/>
                      </w:divBdr>
                      <w:divsChild>
                        <w:div w:id="1509322498">
                          <w:marLeft w:val="0"/>
                          <w:marRight w:val="0"/>
                          <w:marTop w:val="0"/>
                          <w:marBottom w:val="0"/>
                          <w:divBdr>
                            <w:top w:val="none" w:sz="0" w:space="0" w:color="auto"/>
                            <w:left w:val="none" w:sz="0" w:space="0" w:color="auto"/>
                            <w:bottom w:val="none" w:sz="0" w:space="0" w:color="auto"/>
                            <w:right w:val="none" w:sz="0" w:space="0" w:color="auto"/>
                          </w:divBdr>
                          <w:divsChild>
                            <w:div w:id="758405655">
                              <w:marLeft w:val="0"/>
                              <w:marRight w:val="0"/>
                              <w:marTop w:val="0"/>
                              <w:marBottom w:val="0"/>
                              <w:divBdr>
                                <w:top w:val="none" w:sz="0" w:space="0" w:color="auto"/>
                                <w:left w:val="none" w:sz="0" w:space="0" w:color="auto"/>
                                <w:bottom w:val="none" w:sz="0" w:space="0" w:color="auto"/>
                                <w:right w:val="none" w:sz="0" w:space="0" w:color="auto"/>
                              </w:divBdr>
                              <w:divsChild>
                                <w:div w:id="429936496">
                                  <w:marLeft w:val="0"/>
                                  <w:marRight w:val="0"/>
                                  <w:marTop w:val="0"/>
                                  <w:marBottom w:val="0"/>
                                  <w:divBdr>
                                    <w:top w:val="none" w:sz="0" w:space="0" w:color="auto"/>
                                    <w:left w:val="none" w:sz="0" w:space="0" w:color="auto"/>
                                    <w:bottom w:val="none" w:sz="0" w:space="0" w:color="auto"/>
                                    <w:right w:val="none" w:sz="0" w:space="0" w:color="auto"/>
                                  </w:divBdr>
                                  <w:divsChild>
                                    <w:div w:id="1817450301">
                                      <w:marLeft w:val="0"/>
                                      <w:marRight w:val="0"/>
                                      <w:marTop w:val="0"/>
                                      <w:marBottom w:val="0"/>
                                      <w:divBdr>
                                        <w:top w:val="none" w:sz="0" w:space="0" w:color="auto"/>
                                        <w:left w:val="none" w:sz="0" w:space="0" w:color="auto"/>
                                        <w:bottom w:val="none" w:sz="0" w:space="0" w:color="auto"/>
                                        <w:right w:val="none" w:sz="0" w:space="0" w:color="auto"/>
                                      </w:divBdr>
                                      <w:divsChild>
                                        <w:div w:id="1357197962">
                                          <w:marLeft w:val="0"/>
                                          <w:marRight w:val="0"/>
                                          <w:marTop w:val="0"/>
                                          <w:marBottom w:val="0"/>
                                          <w:divBdr>
                                            <w:top w:val="none" w:sz="0" w:space="0" w:color="auto"/>
                                            <w:left w:val="none" w:sz="0" w:space="0" w:color="auto"/>
                                            <w:bottom w:val="none" w:sz="0" w:space="0" w:color="auto"/>
                                            <w:right w:val="none" w:sz="0" w:space="0" w:color="auto"/>
                                          </w:divBdr>
                                          <w:divsChild>
                                            <w:div w:id="1261833869">
                                              <w:marLeft w:val="0"/>
                                              <w:marRight w:val="0"/>
                                              <w:marTop w:val="0"/>
                                              <w:marBottom w:val="0"/>
                                              <w:divBdr>
                                                <w:top w:val="none" w:sz="0" w:space="0" w:color="auto"/>
                                                <w:left w:val="none" w:sz="0" w:space="0" w:color="auto"/>
                                                <w:bottom w:val="none" w:sz="0" w:space="0" w:color="auto"/>
                                                <w:right w:val="none" w:sz="0" w:space="0" w:color="auto"/>
                                              </w:divBdr>
                                              <w:divsChild>
                                                <w:div w:id="1364210700">
                                                  <w:marLeft w:val="0"/>
                                                  <w:marRight w:val="0"/>
                                                  <w:marTop w:val="0"/>
                                                  <w:marBottom w:val="0"/>
                                                  <w:divBdr>
                                                    <w:top w:val="none" w:sz="0" w:space="0" w:color="auto"/>
                                                    <w:left w:val="none" w:sz="0" w:space="0" w:color="auto"/>
                                                    <w:bottom w:val="none" w:sz="0" w:space="0" w:color="auto"/>
                                                    <w:right w:val="none" w:sz="0" w:space="0" w:color="auto"/>
                                                  </w:divBdr>
                                                  <w:divsChild>
                                                    <w:div w:id="488374861">
                                                      <w:marLeft w:val="0"/>
                                                      <w:marRight w:val="0"/>
                                                      <w:marTop w:val="0"/>
                                                      <w:marBottom w:val="0"/>
                                                      <w:divBdr>
                                                        <w:top w:val="none" w:sz="0" w:space="0" w:color="auto"/>
                                                        <w:left w:val="none" w:sz="0" w:space="0" w:color="auto"/>
                                                        <w:bottom w:val="none" w:sz="0" w:space="0" w:color="auto"/>
                                                        <w:right w:val="none" w:sz="0" w:space="0" w:color="auto"/>
                                                      </w:divBdr>
                                                      <w:divsChild>
                                                        <w:div w:id="437531592">
                                                          <w:marLeft w:val="0"/>
                                                          <w:marRight w:val="0"/>
                                                          <w:marTop w:val="0"/>
                                                          <w:marBottom w:val="0"/>
                                                          <w:divBdr>
                                                            <w:top w:val="none" w:sz="0" w:space="0" w:color="auto"/>
                                                            <w:left w:val="none" w:sz="0" w:space="0" w:color="auto"/>
                                                            <w:bottom w:val="none" w:sz="0" w:space="0" w:color="auto"/>
                                                            <w:right w:val="none" w:sz="0" w:space="0" w:color="auto"/>
                                                          </w:divBdr>
                                                          <w:divsChild>
                                                            <w:div w:id="1737122009">
                                                              <w:marLeft w:val="0"/>
                                                              <w:marRight w:val="0"/>
                                                              <w:marTop w:val="0"/>
                                                              <w:marBottom w:val="0"/>
                                                              <w:divBdr>
                                                                <w:top w:val="none" w:sz="0" w:space="0" w:color="auto"/>
                                                                <w:left w:val="none" w:sz="0" w:space="0" w:color="auto"/>
                                                                <w:bottom w:val="none" w:sz="0" w:space="0" w:color="auto"/>
                                                                <w:right w:val="none" w:sz="0" w:space="0" w:color="auto"/>
                                                              </w:divBdr>
                                                              <w:divsChild>
                                                                <w:div w:id="1871186404">
                                                                  <w:marLeft w:val="0"/>
                                                                  <w:marRight w:val="0"/>
                                                                  <w:marTop w:val="0"/>
                                                                  <w:marBottom w:val="0"/>
                                                                  <w:divBdr>
                                                                    <w:top w:val="none" w:sz="0" w:space="0" w:color="auto"/>
                                                                    <w:left w:val="none" w:sz="0" w:space="0" w:color="auto"/>
                                                                    <w:bottom w:val="none" w:sz="0" w:space="0" w:color="auto"/>
                                                                    <w:right w:val="none" w:sz="0" w:space="0" w:color="auto"/>
                                                                  </w:divBdr>
                                                                  <w:divsChild>
                                                                    <w:div w:id="1806774465">
                                                                      <w:marLeft w:val="0"/>
                                                                      <w:marRight w:val="0"/>
                                                                      <w:marTop w:val="0"/>
                                                                      <w:marBottom w:val="0"/>
                                                                      <w:divBdr>
                                                                        <w:top w:val="none" w:sz="0" w:space="0" w:color="auto"/>
                                                                        <w:left w:val="none" w:sz="0" w:space="0" w:color="auto"/>
                                                                        <w:bottom w:val="none" w:sz="0" w:space="0" w:color="auto"/>
                                                                        <w:right w:val="none" w:sz="0" w:space="0" w:color="auto"/>
                                                                      </w:divBdr>
                                                                      <w:divsChild>
                                                                        <w:div w:id="262035435">
                                                                          <w:marLeft w:val="0"/>
                                                                          <w:marRight w:val="0"/>
                                                                          <w:marTop w:val="0"/>
                                                                          <w:marBottom w:val="0"/>
                                                                          <w:divBdr>
                                                                            <w:top w:val="none" w:sz="0" w:space="0" w:color="auto"/>
                                                                            <w:left w:val="none" w:sz="0" w:space="0" w:color="auto"/>
                                                                            <w:bottom w:val="none" w:sz="0" w:space="0" w:color="auto"/>
                                                                            <w:right w:val="none" w:sz="0" w:space="0" w:color="auto"/>
                                                                          </w:divBdr>
                                                                          <w:divsChild>
                                                                            <w:div w:id="434789346">
                                                                              <w:marLeft w:val="0"/>
                                                                              <w:marRight w:val="0"/>
                                                                              <w:marTop w:val="0"/>
                                                                              <w:marBottom w:val="0"/>
                                                                              <w:divBdr>
                                                                                <w:top w:val="none" w:sz="0" w:space="0" w:color="auto"/>
                                                                                <w:left w:val="none" w:sz="0" w:space="0" w:color="auto"/>
                                                                                <w:bottom w:val="none" w:sz="0" w:space="0" w:color="auto"/>
                                                                                <w:right w:val="none" w:sz="0" w:space="0" w:color="auto"/>
                                                                              </w:divBdr>
                                                                              <w:divsChild>
                                                                                <w:div w:id="42808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0520845">
      <w:bodyDiv w:val="1"/>
      <w:marLeft w:val="0"/>
      <w:marRight w:val="0"/>
      <w:marTop w:val="0"/>
      <w:marBottom w:val="0"/>
      <w:divBdr>
        <w:top w:val="none" w:sz="0" w:space="0" w:color="auto"/>
        <w:left w:val="none" w:sz="0" w:space="0" w:color="auto"/>
        <w:bottom w:val="none" w:sz="0" w:space="0" w:color="auto"/>
        <w:right w:val="none" w:sz="0" w:space="0" w:color="auto"/>
      </w:divBdr>
      <w:divsChild>
        <w:div w:id="387535804">
          <w:marLeft w:val="0"/>
          <w:marRight w:val="0"/>
          <w:marTop w:val="0"/>
          <w:marBottom w:val="0"/>
          <w:divBdr>
            <w:top w:val="none" w:sz="0" w:space="0" w:color="auto"/>
            <w:left w:val="none" w:sz="0" w:space="0" w:color="auto"/>
            <w:bottom w:val="none" w:sz="0" w:space="0" w:color="auto"/>
            <w:right w:val="none" w:sz="0" w:space="0" w:color="auto"/>
          </w:divBdr>
          <w:divsChild>
            <w:div w:id="1230388085">
              <w:marLeft w:val="0"/>
              <w:marRight w:val="0"/>
              <w:marTop w:val="0"/>
              <w:marBottom w:val="0"/>
              <w:divBdr>
                <w:top w:val="none" w:sz="0" w:space="0" w:color="auto"/>
                <w:left w:val="none" w:sz="0" w:space="0" w:color="auto"/>
                <w:bottom w:val="none" w:sz="0" w:space="0" w:color="auto"/>
                <w:right w:val="none" w:sz="0" w:space="0" w:color="auto"/>
              </w:divBdr>
              <w:divsChild>
                <w:div w:id="940408212">
                  <w:marLeft w:val="0"/>
                  <w:marRight w:val="0"/>
                  <w:marTop w:val="0"/>
                  <w:marBottom w:val="0"/>
                  <w:divBdr>
                    <w:top w:val="none" w:sz="0" w:space="0" w:color="auto"/>
                    <w:left w:val="none" w:sz="0" w:space="0" w:color="auto"/>
                    <w:bottom w:val="none" w:sz="0" w:space="0" w:color="auto"/>
                    <w:right w:val="none" w:sz="0" w:space="0" w:color="auto"/>
                  </w:divBdr>
                  <w:divsChild>
                    <w:div w:id="986398569">
                      <w:marLeft w:val="0"/>
                      <w:marRight w:val="0"/>
                      <w:marTop w:val="0"/>
                      <w:marBottom w:val="0"/>
                      <w:divBdr>
                        <w:top w:val="none" w:sz="0" w:space="0" w:color="auto"/>
                        <w:left w:val="none" w:sz="0" w:space="0" w:color="auto"/>
                        <w:bottom w:val="none" w:sz="0" w:space="0" w:color="auto"/>
                        <w:right w:val="none" w:sz="0" w:space="0" w:color="auto"/>
                      </w:divBdr>
                      <w:divsChild>
                        <w:div w:id="1230579456">
                          <w:marLeft w:val="0"/>
                          <w:marRight w:val="0"/>
                          <w:marTop w:val="0"/>
                          <w:marBottom w:val="0"/>
                          <w:divBdr>
                            <w:top w:val="none" w:sz="0" w:space="0" w:color="auto"/>
                            <w:left w:val="none" w:sz="0" w:space="0" w:color="auto"/>
                            <w:bottom w:val="none" w:sz="0" w:space="0" w:color="auto"/>
                            <w:right w:val="none" w:sz="0" w:space="0" w:color="auto"/>
                          </w:divBdr>
                          <w:divsChild>
                            <w:div w:id="1932468495">
                              <w:marLeft w:val="0"/>
                              <w:marRight w:val="0"/>
                              <w:marTop w:val="0"/>
                              <w:marBottom w:val="0"/>
                              <w:divBdr>
                                <w:top w:val="none" w:sz="0" w:space="0" w:color="auto"/>
                                <w:left w:val="none" w:sz="0" w:space="0" w:color="auto"/>
                                <w:bottom w:val="none" w:sz="0" w:space="0" w:color="auto"/>
                                <w:right w:val="none" w:sz="0" w:space="0" w:color="auto"/>
                              </w:divBdr>
                              <w:divsChild>
                                <w:div w:id="1848514264">
                                  <w:marLeft w:val="0"/>
                                  <w:marRight w:val="0"/>
                                  <w:marTop w:val="0"/>
                                  <w:marBottom w:val="0"/>
                                  <w:divBdr>
                                    <w:top w:val="none" w:sz="0" w:space="0" w:color="auto"/>
                                    <w:left w:val="none" w:sz="0" w:space="0" w:color="auto"/>
                                    <w:bottom w:val="none" w:sz="0" w:space="0" w:color="auto"/>
                                    <w:right w:val="none" w:sz="0" w:space="0" w:color="auto"/>
                                  </w:divBdr>
                                  <w:divsChild>
                                    <w:div w:id="193883663">
                                      <w:marLeft w:val="0"/>
                                      <w:marRight w:val="0"/>
                                      <w:marTop w:val="0"/>
                                      <w:marBottom w:val="0"/>
                                      <w:divBdr>
                                        <w:top w:val="none" w:sz="0" w:space="0" w:color="auto"/>
                                        <w:left w:val="none" w:sz="0" w:space="0" w:color="auto"/>
                                        <w:bottom w:val="none" w:sz="0" w:space="0" w:color="auto"/>
                                        <w:right w:val="none" w:sz="0" w:space="0" w:color="auto"/>
                                      </w:divBdr>
                                      <w:divsChild>
                                        <w:div w:id="532115841">
                                          <w:marLeft w:val="0"/>
                                          <w:marRight w:val="0"/>
                                          <w:marTop w:val="0"/>
                                          <w:marBottom w:val="0"/>
                                          <w:divBdr>
                                            <w:top w:val="none" w:sz="0" w:space="0" w:color="auto"/>
                                            <w:left w:val="none" w:sz="0" w:space="0" w:color="auto"/>
                                            <w:bottom w:val="none" w:sz="0" w:space="0" w:color="auto"/>
                                            <w:right w:val="none" w:sz="0" w:space="0" w:color="auto"/>
                                          </w:divBdr>
                                          <w:divsChild>
                                            <w:div w:id="2042323148">
                                              <w:marLeft w:val="0"/>
                                              <w:marRight w:val="0"/>
                                              <w:marTop w:val="0"/>
                                              <w:marBottom w:val="0"/>
                                              <w:divBdr>
                                                <w:top w:val="none" w:sz="0" w:space="0" w:color="auto"/>
                                                <w:left w:val="none" w:sz="0" w:space="0" w:color="auto"/>
                                                <w:bottom w:val="none" w:sz="0" w:space="0" w:color="auto"/>
                                                <w:right w:val="none" w:sz="0" w:space="0" w:color="auto"/>
                                              </w:divBdr>
                                              <w:divsChild>
                                                <w:div w:id="1754664420">
                                                  <w:marLeft w:val="0"/>
                                                  <w:marRight w:val="0"/>
                                                  <w:marTop w:val="0"/>
                                                  <w:marBottom w:val="0"/>
                                                  <w:divBdr>
                                                    <w:top w:val="none" w:sz="0" w:space="0" w:color="auto"/>
                                                    <w:left w:val="none" w:sz="0" w:space="0" w:color="auto"/>
                                                    <w:bottom w:val="none" w:sz="0" w:space="0" w:color="auto"/>
                                                    <w:right w:val="none" w:sz="0" w:space="0" w:color="auto"/>
                                                  </w:divBdr>
                                                  <w:divsChild>
                                                    <w:div w:id="1493452504">
                                                      <w:marLeft w:val="0"/>
                                                      <w:marRight w:val="0"/>
                                                      <w:marTop w:val="0"/>
                                                      <w:marBottom w:val="0"/>
                                                      <w:divBdr>
                                                        <w:top w:val="none" w:sz="0" w:space="0" w:color="auto"/>
                                                        <w:left w:val="none" w:sz="0" w:space="0" w:color="auto"/>
                                                        <w:bottom w:val="none" w:sz="0" w:space="0" w:color="auto"/>
                                                        <w:right w:val="none" w:sz="0" w:space="0" w:color="auto"/>
                                                      </w:divBdr>
                                                      <w:divsChild>
                                                        <w:div w:id="923608326">
                                                          <w:marLeft w:val="0"/>
                                                          <w:marRight w:val="0"/>
                                                          <w:marTop w:val="0"/>
                                                          <w:marBottom w:val="0"/>
                                                          <w:divBdr>
                                                            <w:top w:val="none" w:sz="0" w:space="0" w:color="auto"/>
                                                            <w:left w:val="none" w:sz="0" w:space="0" w:color="auto"/>
                                                            <w:bottom w:val="none" w:sz="0" w:space="0" w:color="auto"/>
                                                            <w:right w:val="none" w:sz="0" w:space="0" w:color="auto"/>
                                                          </w:divBdr>
                                                          <w:divsChild>
                                                            <w:div w:id="140074098">
                                                              <w:marLeft w:val="0"/>
                                                              <w:marRight w:val="0"/>
                                                              <w:marTop w:val="0"/>
                                                              <w:marBottom w:val="0"/>
                                                              <w:divBdr>
                                                                <w:top w:val="none" w:sz="0" w:space="0" w:color="auto"/>
                                                                <w:left w:val="none" w:sz="0" w:space="0" w:color="auto"/>
                                                                <w:bottom w:val="none" w:sz="0" w:space="0" w:color="auto"/>
                                                                <w:right w:val="none" w:sz="0" w:space="0" w:color="auto"/>
                                                              </w:divBdr>
                                                              <w:divsChild>
                                                                <w:div w:id="60257415">
                                                                  <w:marLeft w:val="0"/>
                                                                  <w:marRight w:val="0"/>
                                                                  <w:marTop w:val="0"/>
                                                                  <w:marBottom w:val="0"/>
                                                                  <w:divBdr>
                                                                    <w:top w:val="none" w:sz="0" w:space="0" w:color="auto"/>
                                                                    <w:left w:val="none" w:sz="0" w:space="0" w:color="auto"/>
                                                                    <w:bottom w:val="none" w:sz="0" w:space="0" w:color="auto"/>
                                                                    <w:right w:val="none" w:sz="0" w:space="0" w:color="auto"/>
                                                                  </w:divBdr>
                                                                  <w:divsChild>
                                                                    <w:div w:id="569002826">
                                                                      <w:marLeft w:val="0"/>
                                                                      <w:marRight w:val="0"/>
                                                                      <w:marTop w:val="0"/>
                                                                      <w:marBottom w:val="0"/>
                                                                      <w:divBdr>
                                                                        <w:top w:val="none" w:sz="0" w:space="0" w:color="auto"/>
                                                                        <w:left w:val="none" w:sz="0" w:space="0" w:color="auto"/>
                                                                        <w:bottom w:val="none" w:sz="0" w:space="0" w:color="auto"/>
                                                                        <w:right w:val="none" w:sz="0" w:space="0" w:color="auto"/>
                                                                      </w:divBdr>
                                                                      <w:divsChild>
                                                                        <w:div w:id="1196040982">
                                                                          <w:marLeft w:val="0"/>
                                                                          <w:marRight w:val="0"/>
                                                                          <w:marTop w:val="0"/>
                                                                          <w:marBottom w:val="0"/>
                                                                          <w:divBdr>
                                                                            <w:top w:val="none" w:sz="0" w:space="0" w:color="auto"/>
                                                                            <w:left w:val="none" w:sz="0" w:space="0" w:color="auto"/>
                                                                            <w:bottom w:val="none" w:sz="0" w:space="0" w:color="auto"/>
                                                                            <w:right w:val="none" w:sz="0" w:space="0" w:color="auto"/>
                                                                          </w:divBdr>
                                                                          <w:divsChild>
                                                                            <w:div w:id="51268728">
                                                                              <w:marLeft w:val="0"/>
                                                                              <w:marRight w:val="0"/>
                                                                              <w:marTop w:val="0"/>
                                                                              <w:marBottom w:val="0"/>
                                                                              <w:divBdr>
                                                                                <w:top w:val="none" w:sz="0" w:space="0" w:color="auto"/>
                                                                                <w:left w:val="none" w:sz="0" w:space="0" w:color="auto"/>
                                                                                <w:bottom w:val="none" w:sz="0" w:space="0" w:color="auto"/>
                                                                                <w:right w:val="none" w:sz="0" w:space="0" w:color="auto"/>
                                                                              </w:divBdr>
                                                                              <w:divsChild>
                                                                                <w:div w:id="51427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6423868">
      <w:bodyDiv w:val="1"/>
      <w:marLeft w:val="0"/>
      <w:marRight w:val="0"/>
      <w:marTop w:val="0"/>
      <w:marBottom w:val="0"/>
      <w:divBdr>
        <w:top w:val="none" w:sz="0" w:space="0" w:color="auto"/>
        <w:left w:val="none" w:sz="0" w:space="0" w:color="auto"/>
        <w:bottom w:val="none" w:sz="0" w:space="0" w:color="auto"/>
        <w:right w:val="none" w:sz="0" w:space="0" w:color="auto"/>
      </w:divBdr>
      <w:divsChild>
        <w:div w:id="752092247">
          <w:marLeft w:val="0"/>
          <w:marRight w:val="0"/>
          <w:marTop w:val="0"/>
          <w:marBottom w:val="0"/>
          <w:divBdr>
            <w:top w:val="none" w:sz="0" w:space="0" w:color="auto"/>
            <w:left w:val="none" w:sz="0" w:space="0" w:color="auto"/>
            <w:bottom w:val="none" w:sz="0" w:space="0" w:color="auto"/>
            <w:right w:val="none" w:sz="0" w:space="0" w:color="auto"/>
          </w:divBdr>
          <w:divsChild>
            <w:div w:id="1108355733">
              <w:marLeft w:val="0"/>
              <w:marRight w:val="0"/>
              <w:marTop w:val="0"/>
              <w:marBottom w:val="0"/>
              <w:divBdr>
                <w:top w:val="none" w:sz="0" w:space="0" w:color="auto"/>
                <w:left w:val="none" w:sz="0" w:space="0" w:color="auto"/>
                <w:bottom w:val="none" w:sz="0" w:space="0" w:color="auto"/>
                <w:right w:val="none" w:sz="0" w:space="0" w:color="auto"/>
              </w:divBdr>
              <w:divsChild>
                <w:div w:id="1590700120">
                  <w:marLeft w:val="0"/>
                  <w:marRight w:val="0"/>
                  <w:marTop w:val="0"/>
                  <w:marBottom w:val="0"/>
                  <w:divBdr>
                    <w:top w:val="none" w:sz="0" w:space="0" w:color="auto"/>
                    <w:left w:val="none" w:sz="0" w:space="0" w:color="auto"/>
                    <w:bottom w:val="none" w:sz="0" w:space="0" w:color="auto"/>
                    <w:right w:val="none" w:sz="0" w:space="0" w:color="auto"/>
                  </w:divBdr>
                  <w:divsChild>
                    <w:div w:id="26882537">
                      <w:marLeft w:val="0"/>
                      <w:marRight w:val="0"/>
                      <w:marTop w:val="0"/>
                      <w:marBottom w:val="0"/>
                      <w:divBdr>
                        <w:top w:val="none" w:sz="0" w:space="0" w:color="auto"/>
                        <w:left w:val="none" w:sz="0" w:space="0" w:color="auto"/>
                        <w:bottom w:val="none" w:sz="0" w:space="0" w:color="auto"/>
                        <w:right w:val="none" w:sz="0" w:space="0" w:color="auto"/>
                      </w:divBdr>
                      <w:divsChild>
                        <w:div w:id="1224635367">
                          <w:marLeft w:val="0"/>
                          <w:marRight w:val="0"/>
                          <w:marTop w:val="0"/>
                          <w:marBottom w:val="0"/>
                          <w:divBdr>
                            <w:top w:val="none" w:sz="0" w:space="0" w:color="auto"/>
                            <w:left w:val="none" w:sz="0" w:space="0" w:color="auto"/>
                            <w:bottom w:val="none" w:sz="0" w:space="0" w:color="auto"/>
                            <w:right w:val="none" w:sz="0" w:space="0" w:color="auto"/>
                          </w:divBdr>
                          <w:divsChild>
                            <w:div w:id="1412577376">
                              <w:marLeft w:val="0"/>
                              <w:marRight w:val="0"/>
                              <w:marTop w:val="0"/>
                              <w:marBottom w:val="0"/>
                              <w:divBdr>
                                <w:top w:val="none" w:sz="0" w:space="0" w:color="auto"/>
                                <w:left w:val="none" w:sz="0" w:space="0" w:color="auto"/>
                                <w:bottom w:val="none" w:sz="0" w:space="0" w:color="auto"/>
                                <w:right w:val="none" w:sz="0" w:space="0" w:color="auto"/>
                              </w:divBdr>
                              <w:divsChild>
                                <w:div w:id="570309788">
                                  <w:marLeft w:val="0"/>
                                  <w:marRight w:val="0"/>
                                  <w:marTop w:val="0"/>
                                  <w:marBottom w:val="0"/>
                                  <w:divBdr>
                                    <w:top w:val="none" w:sz="0" w:space="0" w:color="auto"/>
                                    <w:left w:val="none" w:sz="0" w:space="0" w:color="auto"/>
                                    <w:bottom w:val="none" w:sz="0" w:space="0" w:color="auto"/>
                                    <w:right w:val="none" w:sz="0" w:space="0" w:color="auto"/>
                                  </w:divBdr>
                                  <w:divsChild>
                                    <w:div w:id="334387354">
                                      <w:marLeft w:val="0"/>
                                      <w:marRight w:val="0"/>
                                      <w:marTop w:val="0"/>
                                      <w:marBottom w:val="0"/>
                                      <w:divBdr>
                                        <w:top w:val="none" w:sz="0" w:space="0" w:color="auto"/>
                                        <w:left w:val="none" w:sz="0" w:space="0" w:color="auto"/>
                                        <w:bottom w:val="none" w:sz="0" w:space="0" w:color="auto"/>
                                        <w:right w:val="none" w:sz="0" w:space="0" w:color="auto"/>
                                      </w:divBdr>
                                      <w:divsChild>
                                        <w:div w:id="850728452">
                                          <w:marLeft w:val="0"/>
                                          <w:marRight w:val="0"/>
                                          <w:marTop w:val="0"/>
                                          <w:marBottom w:val="0"/>
                                          <w:divBdr>
                                            <w:top w:val="none" w:sz="0" w:space="0" w:color="auto"/>
                                            <w:left w:val="none" w:sz="0" w:space="0" w:color="auto"/>
                                            <w:bottom w:val="none" w:sz="0" w:space="0" w:color="auto"/>
                                            <w:right w:val="none" w:sz="0" w:space="0" w:color="auto"/>
                                          </w:divBdr>
                                          <w:divsChild>
                                            <w:div w:id="1644964698">
                                              <w:marLeft w:val="0"/>
                                              <w:marRight w:val="0"/>
                                              <w:marTop w:val="0"/>
                                              <w:marBottom w:val="0"/>
                                              <w:divBdr>
                                                <w:top w:val="none" w:sz="0" w:space="0" w:color="auto"/>
                                                <w:left w:val="none" w:sz="0" w:space="0" w:color="auto"/>
                                                <w:bottom w:val="none" w:sz="0" w:space="0" w:color="auto"/>
                                                <w:right w:val="none" w:sz="0" w:space="0" w:color="auto"/>
                                              </w:divBdr>
                                              <w:divsChild>
                                                <w:div w:id="156969486">
                                                  <w:marLeft w:val="0"/>
                                                  <w:marRight w:val="0"/>
                                                  <w:marTop w:val="0"/>
                                                  <w:marBottom w:val="0"/>
                                                  <w:divBdr>
                                                    <w:top w:val="none" w:sz="0" w:space="0" w:color="auto"/>
                                                    <w:left w:val="none" w:sz="0" w:space="0" w:color="auto"/>
                                                    <w:bottom w:val="none" w:sz="0" w:space="0" w:color="auto"/>
                                                    <w:right w:val="none" w:sz="0" w:space="0" w:color="auto"/>
                                                  </w:divBdr>
                                                  <w:divsChild>
                                                    <w:div w:id="473572044">
                                                      <w:marLeft w:val="0"/>
                                                      <w:marRight w:val="0"/>
                                                      <w:marTop w:val="0"/>
                                                      <w:marBottom w:val="0"/>
                                                      <w:divBdr>
                                                        <w:top w:val="none" w:sz="0" w:space="0" w:color="auto"/>
                                                        <w:left w:val="none" w:sz="0" w:space="0" w:color="auto"/>
                                                        <w:bottom w:val="none" w:sz="0" w:space="0" w:color="auto"/>
                                                        <w:right w:val="none" w:sz="0" w:space="0" w:color="auto"/>
                                                      </w:divBdr>
                                                      <w:divsChild>
                                                        <w:div w:id="553201184">
                                                          <w:marLeft w:val="0"/>
                                                          <w:marRight w:val="0"/>
                                                          <w:marTop w:val="0"/>
                                                          <w:marBottom w:val="0"/>
                                                          <w:divBdr>
                                                            <w:top w:val="none" w:sz="0" w:space="0" w:color="auto"/>
                                                            <w:left w:val="none" w:sz="0" w:space="0" w:color="auto"/>
                                                            <w:bottom w:val="none" w:sz="0" w:space="0" w:color="auto"/>
                                                            <w:right w:val="none" w:sz="0" w:space="0" w:color="auto"/>
                                                          </w:divBdr>
                                                          <w:divsChild>
                                                            <w:div w:id="854272511">
                                                              <w:marLeft w:val="0"/>
                                                              <w:marRight w:val="0"/>
                                                              <w:marTop w:val="0"/>
                                                              <w:marBottom w:val="0"/>
                                                              <w:divBdr>
                                                                <w:top w:val="none" w:sz="0" w:space="0" w:color="auto"/>
                                                                <w:left w:val="none" w:sz="0" w:space="0" w:color="auto"/>
                                                                <w:bottom w:val="none" w:sz="0" w:space="0" w:color="auto"/>
                                                                <w:right w:val="none" w:sz="0" w:space="0" w:color="auto"/>
                                                              </w:divBdr>
                                                              <w:divsChild>
                                                                <w:div w:id="1679962250">
                                                                  <w:marLeft w:val="0"/>
                                                                  <w:marRight w:val="0"/>
                                                                  <w:marTop w:val="0"/>
                                                                  <w:marBottom w:val="0"/>
                                                                  <w:divBdr>
                                                                    <w:top w:val="none" w:sz="0" w:space="0" w:color="auto"/>
                                                                    <w:left w:val="none" w:sz="0" w:space="0" w:color="auto"/>
                                                                    <w:bottom w:val="none" w:sz="0" w:space="0" w:color="auto"/>
                                                                    <w:right w:val="none" w:sz="0" w:space="0" w:color="auto"/>
                                                                  </w:divBdr>
                                                                  <w:divsChild>
                                                                    <w:div w:id="21134534">
                                                                      <w:marLeft w:val="0"/>
                                                                      <w:marRight w:val="0"/>
                                                                      <w:marTop w:val="0"/>
                                                                      <w:marBottom w:val="0"/>
                                                                      <w:divBdr>
                                                                        <w:top w:val="none" w:sz="0" w:space="0" w:color="auto"/>
                                                                        <w:left w:val="none" w:sz="0" w:space="0" w:color="auto"/>
                                                                        <w:bottom w:val="none" w:sz="0" w:space="0" w:color="auto"/>
                                                                        <w:right w:val="none" w:sz="0" w:space="0" w:color="auto"/>
                                                                      </w:divBdr>
                                                                      <w:divsChild>
                                                                        <w:div w:id="558368044">
                                                                          <w:marLeft w:val="0"/>
                                                                          <w:marRight w:val="0"/>
                                                                          <w:marTop w:val="0"/>
                                                                          <w:marBottom w:val="0"/>
                                                                          <w:divBdr>
                                                                            <w:top w:val="none" w:sz="0" w:space="0" w:color="auto"/>
                                                                            <w:left w:val="none" w:sz="0" w:space="0" w:color="auto"/>
                                                                            <w:bottom w:val="none" w:sz="0" w:space="0" w:color="auto"/>
                                                                            <w:right w:val="none" w:sz="0" w:space="0" w:color="auto"/>
                                                                          </w:divBdr>
                                                                          <w:divsChild>
                                                                            <w:div w:id="15160920">
                                                                              <w:marLeft w:val="0"/>
                                                                              <w:marRight w:val="0"/>
                                                                              <w:marTop w:val="0"/>
                                                                              <w:marBottom w:val="0"/>
                                                                              <w:divBdr>
                                                                                <w:top w:val="none" w:sz="0" w:space="0" w:color="auto"/>
                                                                                <w:left w:val="none" w:sz="0" w:space="0" w:color="auto"/>
                                                                                <w:bottom w:val="none" w:sz="0" w:space="0" w:color="auto"/>
                                                                                <w:right w:val="none" w:sz="0" w:space="0" w:color="auto"/>
                                                                              </w:divBdr>
                                                                              <w:divsChild>
                                                                                <w:div w:id="43019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109259">
      <w:bodyDiv w:val="1"/>
      <w:marLeft w:val="0"/>
      <w:marRight w:val="0"/>
      <w:marTop w:val="0"/>
      <w:marBottom w:val="0"/>
      <w:divBdr>
        <w:top w:val="none" w:sz="0" w:space="0" w:color="auto"/>
        <w:left w:val="none" w:sz="0" w:space="0" w:color="auto"/>
        <w:bottom w:val="none" w:sz="0" w:space="0" w:color="auto"/>
        <w:right w:val="none" w:sz="0" w:space="0" w:color="auto"/>
      </w:divBdr>
    </w:div>
    <w:div w:id="2075658699">
      <w:bodyDiv w:val="1"/>
      <w:marLeft w:val="0"/>
      <w:marRight w:val="0"/>
      <w:marTop w:val="0"/>
      <w:marBottom w:val="0"/>
      <w:divBdr>
        <w:top w:val="none" w:sz="0" w:space="0" w:color="auto"/>
        <w:left w:val="none" w:sz="0" w:space="0" w:color="auto"/>
        <w:bottom w:val="none" w:sz="0" w:space="0" w:color="auto"/>
        <w:right w:val="none" w:sz="0" w:space="0" w:color="auto"/>
      </w:divBdr>
    </w:div>
    <w:div w:id="2090806888">
      <w:bodyDiv w:val="1"/>
      <w:marLeft w:val="0"/>
      <w:marRight w:val="0"/>
      <w:marTop w:val="0"/>
      <w:marBottom w:val="0"/>
      <w:divBdr>
        <w:top w:val="none" w:sz="0" w:space="0" w:color="auto"/>
        <w:left w:val="none" w:sz="0" w:space="0" w:color="auto"/>
        <w:bottom w:val="none" w:sz="0" w:space="0" w:color="auto"/>
        <w:right w:val="none" w:sz="0" w:space="0" w:color="auto"/>
      </w:divBdr>
    </w:div>
    <w:div w:id="2098944187">
      <w:bodyDiv w:val="1"/>
      <w:marLeft w:val="0"/>
      <w:marRight w:val="0"/>
      <w:marTop w:val="0"/>
      <w:marBottom w:val="0"/>
      <w:divBdr>
        <w:top w:val="none" w:sz="0" w:space="0" w:color="auto"/>
        <w:left w:val="none" w:sz="0" w:space="0" w:color="auto"/>
        <w:bottom w:val="none" w:sz="0" w:space="0" w:color="auto"/>
        <w:right w:val="none" w:sz="0" w:space="0" w:color="auto"/>
      </w:divBdr>
    </w:div>
    <w:div w:id="2099322196">
      <w:bodyDiv w:val="1"/>
      <w:marLeft w:val="0"/>
      <w:marRight w:val="0"/>
      <w:marTop w:val="0"/>
      <w:marBottom w:val="0"/>
      <w:divBdr>
        <w:top w:val="none" w:sz="0" w:space="0" w:color="auto"/>
        <w:left w:val="none" w:sz="0" w:space="0" w:color="auto"/>
        <w:bottom w:val="none" w:sz="0" w:space="0" w:color="auto"/>
        <w:right w:val="none" w:sz="0" w:space="0" w:color="auto"/>
      </w:divBdr>
    </w:div>
    <w:div w:id="2109539710">
      <w:bodyDiv w:val="1"/>
      <w:marLeft w:val="0"/>
      <w:marRight w:val="0"/>
      <w:marTop w:val="0"/>
      <w:marBottom w:val="0"/>
      <w:divBdr>
        <w:top w:val="none" w:sz="0" w:space="0" w:color="auto"/>
        <w:left w:val="none" w:sz="0" w:space="0" w:color="auto"/>
        <w:bottom w:val="none" w:sz="0" w:space="0" w:color="auto"/>
        <w:right w:val="none" w:sz="0" w:space="0" w:color="auto"/>
      </w:divBdr>
    </w:div>
    <w:div w:id="2121755728">
      <w:bodyDiv w:val="1"/>
      <w:marLeft w:val="0"/>
      <w:marRight w:val="0"/>
      <w:marTop w:val="0"/>
      <w:marBottom w:val="0"/>
      <w:divBdr>
        <w:top w:val="none" w:sz="0" w:space="0" w:color="auto"/>
        <w:left w:val="none" w:sz="0" w:space="0" w:color="auto"/>
        <w:bottom w:val="none" w:sz="0" w:space="0" w:color="auto"/>
        <w:right w:val="none" w:sz="0" w:space="0" w:color="auto"/>
      </w:divBdr>
      <w:divsChild>
        <w:div w:id="509679667">
          <w:marLeft w:val="0"/>
          <w:marRight w:val="0"/>
          <w:marTop w:val="0"/>
          <w:marBottom w:val="0"/>
          <w:divBdr>
            <w:top w:val="none" w:sz="0" w:space="0" w:color="auto"/>
            <w:left w:val="none" w:sz="0" w:space="0" w:color="auto"/>
            <w:bottom w:val="none" w:sz="0" w:space="0" w:color="auto"/>
            <w:right w:val="none" w:sz="0" w:space="0" w:color="auto"/>
          </w:divBdr>
          <w:divsChild>
            <w:div w:id="1471361285">
              <w:marLeft w:val="0"/>
              <w:marRight w:val="0"/>
              <w:marTop w:val="0"/>
              <w:marBottom w:val="0"/>
              <w:divBdr>
                <w:top w:val="none" w:sz="0" w:space="0" w:color="auto"/>
                <w:left w:val="none" w:sz="0" w:space="0" w:color="auto"/>
                <w:bottom w:val="none" w:sz="0" w:space="0" w:color="auto"/>
                <w:right w:val="none" w:sz="0" w:space="0" w:color="auto"/>
              </w:divBdr>
              <w:divsChild>
                <w:div w:id="2001810188">
                  <w:marLeft w:val="0"/>
                  <w:marRight w:val="0"/>
                  <w:marTop w:val="0"/>
                  <w:marBottom w:val="0"/>
                  <w:divBdr>
                    <w:top w:val="none" w:sz="0" w:space="0" w:color="auto"/>
                    <w:left w:val="none" w:sz="0" w:space="0" w:color="auto"/>
                    <w:bottom w:val="none" w:sz="0" w:space="0" w:color="auto"/>
                    <w:right w:val="none" w:sz="0" w:space="0" w:color="auto"/>
                  </w:divBdr>
                  <w:divsChild>
                    <w:div w:id="1577083010">
                      <w:marLeft w:val="0"/>
                      <w:marRight w:val="0"/>
                      <w:marTop w:val="0"/>
                      <w:marBottom w:val="0"/>
                      <w:divBdr>
                        <w:top w:val="none" w:sz="0" w:space="0" w:color="auto"/>
                        <w:left w:val="none" w:sz="0" w:space="0" w:color="auto"/>
                        <w:bottom w:val="none" w:sz="0" w:space="0" w:color="auto"/>
                        <w:right w:val="none" w:sz="0" w:space="0" w:color="auto"/>
                      </w:divBdr>
                      <w:divsChild>
                        <w:div w:id="645284160">
                          <w:marLeft w:val="0"/>
                          <w:marRight w:val="0"/>
                          <w:marTop w:val="0"/>
                          <w:marBottom w:val="0"/>
                          <w:divBdr>
                            <w:top w:val="none" w:sz="0" w:space="0" w:color="auto"/>
                            <w:left w:val="none" w:sz="0" w:space="0" w:color="auto"/>
                            <w:bottom w:val="none" w:sz="0" w:space="0" w:color="auto"/>
                            <w:right w:val="none" w:sz="0" w:space="0" w:color="auto"/>
                          </w:divBdr>
                          <w:divsChild>
                            <w:div w:id="617222860">
                              <w:marLeft w:val="0"/>
                              <w:marRight w:val="0"/>
                              <w:marTop w:val="0"/>
                              <w:marBottom w:val="0"/>
                              <w:divBdr>
                                <w:top w:val="none" w:sz="0" w:space="0" w:color="auto"/>
                                <w:left w:val="none" w:sz="0" w:space="0" w:color="auto"/>
                                <w:bottom w:val="none" w:sz="0" w:space="0" w:color="auto"/>
                                <w:right w:val="none" w:sz="0" w:space="0" w:color="auto"/>
                              </w:divBdr>
                              <w:divsChild>
                                <w:div w:id="1523935637">
                                  <w:marLeft w:val="0"/>
                                  <w:marRight w:val="0"/>
                                  <w:marTop w:val="0"/>
                                  <w:marBottom w:val="0"/>
                                  <w:divBdr>
                                    <w:top w:val="none" w:sz="0" w:space="0" w:color="auto"/>
                                    <w:left w:val="none" w:sz="0" w:space="0" w:color="auto"/>
                                    <w:bottom w:val="none" w:sz="0" w:space="0" w:color="auto"/>
                                    <w:right w:val="none" w:sz="0" w:space="0" w:color="auto"/>
                                  </w:divBdr>
                                  <w:divsChild>
                                    <w:div w:id="967467301">
                                      <w:marLeft w:val="0"/>
                                      <w:marRight w:val="0"/>
                                      <w:marTop w:val="0"/>
                                      <w:marBottom w:val="0"/>
                                      <w:divBdr>
                                        <w:top w:val="none" w:sz="0" w:space="0" w:color="auto"/>
                                        <w:left w:val="none" w:sz="0" w:space="0" w:color="auto"/>
                                        <w:bottom w:val="none" w:sz="0" w:space="0" w:color="auto"/>
                                        <w:right w:val="none" w:sz="0" w:space="0" w:color="auto"/>
                                      </w:divBdr>
                                      <w:divsChild>
                                        <w:div w:id="2143038992">
                                          <w:marLeft w:val="0"/>
                                          <w:marRight w:val="0"/>
                                          <w:marTop w:val="0"/>
                                          <w:marBottom w:val="0"/>
                                          <w:divBdr>
                                            <w:top w:val="none" w:sz="0" w:space="0" w:color="auto"/>
                                            <w:left w:val="none" w:sz="0" w:space="0" w:color="auto"/>
                                            <w:bottom w:val="none" w:sz="0" w:space="0" w:color="auto"/>
                                            <w:right w:val="none" w:sz="0" w:space="0" w:color="auto"/>
                                          </w:divBdr>
                                          <w:divsChild>
                                            <w:div w:id="1101535040">
                                              <w:marLeft w:val="0"/>
                                              <w:marRight w:val="0"/>
                                              <w:marTop w:val="0"/>
                                              <w:marBottom w:val="0"/>
                                              <w:divBdr>
                                                <w:top w:val="none" w:sz="0" w:space="0" w:color="auto"/>
                                                <w:left w:val="none" w:sz="0" w:space="0" w:color="auto"/>
                                                <w:bottom w:val="none" w:sz="0" w:space="0" w:color="auto"/>
                                                <w:right w:val="none" w:sz="0" w:space="0" w:color="auto"/>
                                              </w:divBdr>
                                              <w:divsChild>
                                                <w:div w:id="1617251835">
                                                  <w:marLeft w:val="0"/>
                                                  <w:marRight w:val="0"/>
                                                  <w:marTop w:val="0"/>
                                                  <w:marBottom w:val="0"/>
                                                  <w:divBdr>
                                                    <w:top w:val="none" w:sz="0" w:space="0" w:color="auto"/>
                                                    <w:left w:val="none" w:sz="0" w:space="0" w:color="auto"/>
                                                    <w:bottom w:val="none" w:sz="0" w:space="0" w:color="auto"/>
                                                    <w:right w:val="none" w:sz="0" w:space="0" w:color="auto"/>
                                                  </w:divBdr>
                                                  <w:divsChild>
                                                    <w:div w:id="1317958006">
                                                      <w:marLeft w:val="0"/>
                                                      <w:marRight w:val="0"/>
                                                      <w:marTop w:val="0"/>
                                                      <w:marBottom w:val="0"/>
                                                      <w:divBdr>
                                                        <w:top w:val="none" w:sz="0" w:space="0" w:color="auto"/>
                                                        <w:left w:val="none" w:sz="0" w:space="0" w:color="auto"/>
                                                        <w:bottom w:val="none" w:sz="0" w:space="0" w:color="auto"/>
                                                        <w:right w:val="none" w:sz="0" w:space="0" w:color="auto"/>
                                                      </w:divBdr>
                                                      <w:divsChild>
                                                        <w:div w:id="649331761">
                                                          <w:marLeft w:val="0"/>
                                                          <w:marRight w:val="0"/>
                                                          <w:marTop w:val="0"/>
                                                          <w:marBottom w:val="0"/>
                                                          <w:divBdr>
                                                            <w:top w:val="none" w:sz="0" w:space="0" w:color="auto"/>
                                                            <w:left w:val="none" w:sz="0" w:space="0" w:color="auto"/>
                                                            <w:bottom w:val="none" w:sz="0" w:space="0" w:color="auto"/>
                                                            <w:right w:val="none" w:sz="0" w:space="0" w:color="auto"/>
                                                          </w:divBdr>
                                                          <w:divsChild>
                                                            <w:div w:id="1287540072">
                                                              <w:marLeft w:val="0"/>
                                                              <w:marRight w:val="0"/>
                                                              <w:marTop w:val="0"/>
                                                              <w:marBottom w:val="0"/>
                                                              <w:divBdr>
                                                                <w:top w:val="none" w:sz="0" w:space="0" w:color="auto"/>
                                                                <w:left w:val="none" w:sz="0" w:space="0" w:color="auto"/>
                                                                <w:bottom w:val="none" w:sz="0" w:space="0" w:color="auto"/>
                                                                <w:right w:val="none" w:sz="0" w:space="0" w:color="auto"/>
                                                              </w:divBdr>
                                                              <w:divsChild>
                                                                <w:div w:id="1251811315">
                                                                  <w:marLeft w:val="0"/>
                                                                  <w:marRight w:val="0"/>
                                                                  <w:marTop w:val="0"/>
                                                                  <w:marBottom w:val="0"/>
                                                                  <w:divBdr>
                                                                    <w:top w:val="none" w:sz="0" w:space="0" w:color="auto"/>
                                                                    <w:left w:val="none" w:sz="0" w:space="0" w:color="auto"/>
                                                                    <w:bottom w:val="none" w:sz="0" w:space="0" w:color="auto"/>
                                                                    <w:right w:val="none" w:sz="0" w:space="0" w:color="auto"/>
                                                                  </w:divBdr>
                                                                  <w:divsChild>
                                                                    <w:div w:id="1111433016">
                                                                      <w:marLeft w:val="0"/>
                                                                      <w:marRight w:val="0"/>
                                                                      <w:marTop w:val="0"/>
                                                                      <w:marBottom w:val="0"/>
                                                                      <w:divBdr>
                                                                        <w:top w:val="none" w:sz="0" w:space="0" w:color="auto"/>
                                                                        <w:left w:val="none" w:sz="0" w:space="0" w:color="auto"/>
                                                                        <w:bottom w:val="none" w:sz="0" w:space="0" w:color="auto"/>
                                                                        <w:right w:val="none" w:sz="0" w:space="0" w:color="auto"/>
                                                                      </w:divBdr>
                                                                      <w:divsChild>
                                                                        <w:div w:id="1672367531">
                                                                          <w:marLeft w:val="0"/>
                                                                          <w:marRight w:val="0"/>
                                                                          <w:marTop w:val="0"/>
                                                                          <w:marBottom w:val="0"/>
                                                                          <w:divBdr>
                                                                            <w:top w:val="none" w:sz="0" w:space="0" w:color="auto"/>
                                                                            <w:left w:val="none" w:sz="0" w:space="0" w:color="auto"/>
                                                                            <w:bottom w:val="none" w:sz="0" w:space="0" w:color="auto"/>
                                                                            <w:right w:val="none" w:sz="0" w:space="0" w:color="auto"/>
                                                                          </w:divBdr>
                                                                          <w:divsChild>
                                                                            <w:div w:id="1196575074">
                                                                              <w:marLeft w:val="0"/>
                                                                              <w:marRight w:val="0"/>
                                                                              <w:marTop w:val="0"/>
                                                                              <w:marBottom w:val="0"/>
                                                                              <w:divBdr>
                                                                                <w:top w:val="none" w:sz="0" w:space="0" w:color="auto"/>
                                                                                <w:left w:val="none" w:sz="0" w:space="0" w:color="auto"/>
                                                                                <w:bottom w:val="none" w:sz="0" w:space="0" w:color="auto"/>
                                                                                <w:right w:val="none" w:sz="0" w:space="0" w:color="auto"/>
                                                                              </w:divBdr>
                                                                              <w:divsChild>
                                                                                <w:div w:id="206537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430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header" Target="header3.xml"/><Relationship Id="rId23" Type="http://schemas.openxmlformats.org/officeDocument/2006/relationships/footer" Target="footer3.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emf"/><Relationship Id="rId18" Type="http://schemas.openxmlformats.org/officeDocument/2006/relationships/header" Target="head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nion%20Schiclub\Documents\Newsletter\2014%20J&#228;nner%20Newsletter.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8EF45-CB72-4541-A40B-7FAF1DCD4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\Users\Union Schiclub\Documents\Newsletter\2014 Jänner Newsletter.dotx</Template>
  <TotalTime>0</TotalTime>
  <Pages>3</Pages>
  <Words>700</Words>
  <Characters>4415</Characters>
  <Application>Microsoft Macintosh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Union Schiclub</dc:creator>
  <cp:lastModifiedBy>Diana Malin</cp:lastModifiedBy>
  <cp:revision>3</cp:revision>
  <cp:lastPrinted>2013-10-30T09:22:00Z</cp:lastPrinted>
  <dcterms:created xsi:type="dcterms:W3CDTF">2014-09-14T13:39:00Z</dcterms:created>
  <dcterms:modified xsi:type="dcterms:W3CDTF">2014-09-14T13:43:00Z</dcterms:modified>
</cp:coreProperties>
</file>